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8C873" w14:textId="77777777" w:rsidR="00EC77C1" w:rsidRPr="000E3A9B" w:rsidRDefault="00316AC9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40"/>
          <w:u w:val="single"/>
        </w:rPr>
      </w:pPr>
      <w:bookmarkStart w:id="0" w:name="_GoBack"/>
      <w:bookmarkEnd w:id="0"/>
      <w:r w:rsidRPr="000E3A9B">
        <w:rPr>
          <w:rFonts w:ascii="Ravie" w:hAnsi="Ravie"/>
          <w:noProof/>
          <w:color w:val="0000FF"/>
          <w:sz w:val="18"/>
        </w:rPr>
        <w:drawing>
          <wp:anchor distT="0" distB="0" distL="114300" distR="114300" simplePos="0" relativeHeight="251674624" behindDoc="1" locked="0" layoutInCell="1" allowOverlap="1" wp14:anchorId="0A790DF5" wp14:editId="61191A1D">
            <wp:simplePos x="0" y="0"/>
            <wp:positionH relativeFrom="column">
              <wp:posOffset>5052414</wp:posOffset>
            </wp:positionH>
            <wp:positionV relativeFrom="paragraph">
              <wp:posOffset>-433647</wp:posOffset>
            </wp:positionV>
            <wp:extent cx="1745615" cy="936625"/>
            <wp:effectExtent l="0" t="0" r="6985" b="0"/>
            <wp:wrapNone/>
            <wp:docPr id="14" name="irc_mi" descr="Image result for grammar clipar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ammar clipar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05" w:rsidRPr="000E3A9B">
        <w:rPr>
          <w:rFonts w:ascii="Ravie" w:hAnsi="Ravie"/>
          <w:noProof/>
          <w:color w:val="0000FF"/>
          <w:sz w:val="18"/>
        </w:rPr>
        <w:drawing>
          <wp:anchor distT="0" distB="0" distL="114300" distR="114300" simplePos="0" relativeHeight="251673600" behindDoc="1" locked="0" layoutInCell="1" allowOverlap="1" wp14:anchorId="1B0BA786" wp14:editId="2926831E">
            <wp:simplePos x="0" y="0"/>
            <wp:positionH relativeFrom="column">
              <wp:posOffset>-219734</wp:posOffset>
            </wp:positionH>
            <wp:positionV relativeFrom="paragraph">
              <wp:posOffset>-350520</wp:posOffset>
            </wp:positionV>
            <wp:extent cx="771525" cy="771525"/>
            <wp:effectExtent l="0" t="0" r="9525" b="9525"/>
            <wp:wrapNone/>
            <wp:docPr id="15" name="irc_mi" descr="Image result for grammar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ammar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C1" w:rsidRPr="000E3A9B">
        <w:rPr>
          <w:rFonts w:ascii="Ravie" w:hAnsi="Ravie"/>
          <w:sz w:val="40"/>
          <w:u w:val="single"/>
        </w:rPr>
        <w:t>SP 1 – FINAL EXAM</w:t>
      </w:r>
      <w:r w:rsidR="00C7732C" w:rsidRPr="000E3A9B">
        <w:rPr>
          <w:rFonts w:ascii="Ravie" w:hAnsi="Ravie"/>
          <w:sz w:val="40"/>
          <w:u w:val="single"/>
        </w:rPr>
        <w:t xml:space="preserve"> </w:t>
      </w:r>
      <w:r w:rsidR="00EC77C1" w:rsidRPr="000E3A9B">
        <w:rPr>
          <w:rFonts w:ascii="Ravie" w:hAnsi="Ravie"/>
          <w:sz w:val="40"/>
          <w:u w:val="single"/>
        </w:rPr>
        <w:t xml:space="preserve"> </w:t>
      </w:r>
    </w:p>
    <w:p w14:paraId="018ED8E5" w14:textId="77777777" w:rsidR="00EC77C1" w:rsidRPr="00316AC9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2"/>
          <w:u w:val="single"/>
        </w:rPr>
      </w:pPr>
    </w:p>
    <w:p w14:paraId="60237912" w14:textId="77777777" w:rsidR="00EC77C1" w:rsidRPr="000E3A9B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Arial Bold" w:hAnsi="Arial Bold"/>
          <w:sz w:val="34"/>
          <w:szCs w:val="32"/>
          <w:u w:val="single"/>
        </w:rPr>
      </w:pPr>
      <w:r w:rsidRPr="000E3A9B">
        <w:rPr>
          <w:rFonts w:ascii="Ravie" w:hAnsi="Ravie"/>
          <w:sz w:val="28"/>
          <w:szCs w:val="32"/>
          <w:u w:val="single"/>
        </w:rPr>
        <w:t>THE PRESENT TENSE</w:t>
      </w:r>
    </w:p>
    <w:p w14:paraId="4BE88400" w14:textId="77777777" w:rsidR="00EC77C1" w:rsidRPr="00316AC9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Arial" w:hAnsi="Arial"/>
          <w:sz w:val="10"/>
        </w:rPr>
      </w:pPr>
    </w:p>
    <w:p w14:paraId="321CDED9" w14:textId="77777777" w:rsidR="00EC77C1" w:rsidRPr="00316AC9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/>
          <w:sz w:val="24"/>
        </w:rPr>
      </w:pPr>
      <w:r w:rsidRPr="00316AC9">
        <w:rPr>
          <w:rFonts w:ascii="Arial Bold" w:hAnsi="Arial Bold"/>
          <w:sz w:val="26"/>
        </w:rPr>
        <w:t>How are regular verbs conjugated in the present tense?</w:t>
      </w:r>
      <w:r w:rsidR="00860DDB" w:rsidRPr="00316AC9">
        <w:rPr>
          <w:rFonts w:ascii="Arial Bold" w:hAnsi="Arial Bold"/>
          <w:sz w:val="26"/>
        </w:rPr>
        <w:tab/>
      </w:r>
      <w:r w:rsidR="00860DDB">
        <w:rPr>
          <w:rFonts w:ascii="Arial Bold" w:hAnsi="Arial Bold"/>
          <w:sz w:val="24"/>
        </w:rPr>
        <w:t xml:space="preserve">        </w:t>
      </w:r>
    </w:p>
    <w:tbl>
      <w:tblPr>
        <w:tblW w:w="10664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800"/>
        <w:gridCol w:w="2532"/>
        <w:gridCol w:w="2666"/>
        <w:gridCol w:w="2666"/>
      </w:tblGrid>
      <w:tr w:rsidR="00EC77C1" w14:paraId="1AFFC85A" w14:textId="77777777" w:rsidTr="00316AC9">
        <w:trPr>
          <w:cantSplit/>
          <w:trHeight w:val="462"/>
        </w:trPr>
        <w:tc>
          <w:tcPr>
            <w:tcW w:w="2800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E056C" w14:textId="77777777" w:rsidR="00EC77C1" w:rsidRPr="00316AC9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b/>
                <w:lang w:val="en-US"/>
              </w:rPr>
            </w:pPr>
          </w:p>
        </w:tc>
        <w:tc>
          <w:tcPr>
            <w:tcW w:w="253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2CADE" w14:textId="77777777" w:rsidR="00EC77C1" w:rsidRPr="00316AC9" w:rsidRDefault="00872AD5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2"/>
              </w:rPr>
            </w:pPr>
            <w:r w:rsidRPr="00316AC9">
              <w:rPr>
                <w:rFonts w:ascii="Comic Sans MS" w:hAnsi="Comic Sans MS"/>
                <w:sz w:val="32"/>
              </w:rPr>
              <w:t>-ar</w:t>
            </w:r>
          </w:p>
        </w:tc>
        <w:tc>
          <w:tcPr>
            <w:tcW w:w="2666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D56D3" w14:textId="77777777" w:rsidR="00EC77C1" w:rsidRPr="00316AC9" w:rsidRDefault="00872AD5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2"/>
              </w:rPr>
            </w:pPr>
            <w:r w:rsidRPr="00316AC9">
              <w:rPr>
                <w:rFonts w:ascii="Comic Sans MS" w:hAnsi="Comic Sans MS"/>
                <w:sz w:val="32"/>
              </w:rPr>
              <w:t>-er</w:t>
            </w:r>
          </w:p>
        </w:tc>
        <w:tc>
          <w:tcPr>
            <w:tcW w:w="2666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A8D4FD" w14:textId="77777777" w:rsidR="00EC77C1" w:rsidRPr="00316AC9" w:rsidRDefault="00872AD5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2"/>
              </w:rPr>
            </w:pPr>
            <w:r w:rsidRPr="00316AC9">
              <w:rPr>
                <w:rFonts w:ascii="Comic Sans MS" w:hAnsi="Comic Sans MS"/>
                <w:sz w:val="32"/>
              </w:rPr>
              <w:t>-ir</w:t>
            </w:r>
          </w:p>
        </w:tc>
      </w:tr>
      <w:tr w:rsidR="00872AD5" w14:paraId="7A8AF914" w14:textId="77777777" w:rsidTr="00D23360">
        <w:trPr>
          <w:cantSplit/>
          <w:trHeight w:val="364"/>
        </w:trPr>
        <w:tc>
          <w:tcPr>
            <w:tcW w:w="2800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B5E163" w14:textId="77777777" w:rsidR="00872AD5" w:rsidRPr="00860DDB" w:rsidRDefault="00872AD5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b/>
              </w:rPr>
            </w:pPr>
            <w:r w:rsidRPr="00860DDB">
              <w:rPr>
                <w:rFonts w:ascii="Comic Sans MS" w:hAnsi="Comic Sans MS"/>
                <w:b/>
              </w:rPr>
              <w:t>Subject pronouns</w:t>
            </w:r>
          </w:p>
        </w:tc>
        <w:tc>
          <w:tcPr>
            <w:tcW w:w="2532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471C0" w14:textId="77777777" w:rsidR="00872AD5" w:rsidRPr="00872AD5" w:rsidRDefault="00872AD5" w:rsidP="00872AD5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0"/>
              </w:rPr>
            </w:pPr>
            <w:r w:rsidRPr="001F7E49">
              <w:rPr>
                <w:rFonts w:ascii="Arial Bold" w:hAnsi="Arial Bold"/>
                <w:sz w:val="26"/>
                <w:lang w:val="es-ES"/>
              </w:rPr>
              <w:t>TRABAJAR</w:t>
            </w:r>
          </w:p>
        </w:tc>
        <w:tc>
          <w:tcPr>
            <w:tcW w:w="2666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CA3F8" w14:textId="77777777" w:rsidR="00872AD5" w:rsidRPr="00872AD5" w:rsidRDefault="00872AD5" w:rsidP="00872AD5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6"/>
              </w:rPr>
            </w:pPr>
            <w:r w:rsidRPr="001F7E49">
              <w:rPr>
                <w:rFonts w:ascii="Arial Bold" w:hAnsi="Arial Bold"/>
                <w:sz w:val="26"/>
                <w:lang w:val="es-ES"/>
              </w:rPr>
              <w:t>COMER</w:t>
            </w:r>
          </w:p>
        </w:tc>
        <w:tc>
          <w:tcPr>
            <w:tcW w:w="2666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B5D67" w14:textId="77777777" w:rsidR="00872AD5" w:rsidRPr="00872AD5" w:rsidRDefault="00872AD5" w:rsidP="00872AD5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6"/>
              </w:rPr>
            </w:pPr>
            <w:r w:rsidRPr="001F7E49">
              <w:rPr>
                <w:rFonts w:ascii="Arial Bold" w:hAnsi="Arial Bold"/>
                <w:sz w:val="26"/>
                <w:lang w:val="es-ES"/>
              </w:rPr>
              <w:t>VIVIR</w:t>
            </w:r>
          </w:p>
        </w:tc>
      </w:tr>
      <w:tr w:rsidR="00EC77C1" w14:paraId="1CC123F3" w14:textId="77777777" w:rsidTr="00D23360">
        <w:trPr>
          <w:cantSplit/>
          <w:trHeight w:val="432"/>
        </w:trPr>
        <w:tc>
          <w:tcPr>
            <w:tcW w:w="280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26B1A" w14:textId="77777777" w:rsidR="00EC77C1" w:rsidRPr="00860DDB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yo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3A194" w14:textId="77777777" w:rsidR="00EC77C1" w:rsidRPr="00844BD8" w:rsidRDefault="00054E9D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trabaj</w:t>
            </w:r>
            <w:r w:rsidRPr="00054E9D">
              <w:rPr>
                <w:rFonts w:ascii="Arial" w:hAnsi="Arial" w:cs="Arial"/>
                <w:sz w:val="24"/>
                <w:szCs w:val="24"/>
                <w:u w:val="single"/>
              </w:rPr>
              <w:t>o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AA281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E8EC61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14:paraId="64876770" w14:textId="77777777" w:rsidTr="00D23360">
        <w:trPr>
          <w:cantSplit/>
          <w:trHeight w:val="432"/>
        </w:trPr>
        <w:tc>
          <w:tcPr>
            <w:tcW w:w="280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CEB88" w14:textId="77777777" w:rsidR="00EC77C1" w:rsidRPr="00860DDB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tú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49A79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6D42C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66903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14:paraId="2C429F71" w14:textId="77777777" w:rsidTr="00D23360">
        <w:trPr>
          <w:cantSplit/>
          <w:trHeight w:val="432"/>
        </w:trPr>
        <w:tc>
          <w:tcPr>
            <w:tcW w:w="280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81B3D" w14:textId="77777777" w:rsidR="00EC77C1" w:rsidRPr="00860DDB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él, ella, usted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9CE0D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288DC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94C59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14:paraId="00942278" w14:textId="77777777" w:rsidTr="00D23360">
        <w:trPr>
          <w:cantSplit/>
          <w:trHeight w:val="432"/>
        </w:trPr>
        <w:tc>
          <w:tcPr>
            <w:tcW w:w="280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B72DE" w14:textId="77777777" w:rsidR="00EC77C1" w:rsidRPr="00860DDB" w:rsidRDefault="00310424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n</w:t>
            </w:r>
            <w:r w:rsidR="00EC77C1" w:rsidRPr="00860DDB">
              <w:rPr>
                <w:rFonts w:ascii="Comic Sans MS" w:hAnsi="Comic Sans MS"/>
                <w:sz w:val="24"/>
              </w:rPr>
              <w:t>osotros/nosotras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266B1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A8F69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C7367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14:paraId="126245A5" w14:textId="77777777" w:rsidTr="00D23360">
        <w:trPr>
          <w:cantSplit/>
          <w:trHeight w:val="432"/>
        </w:trPr>
        <w:tc>
          <w:tcPr>
            <w:tcW w:w="2800" w:type="dxa"/>
            <w:tcBorders>
              <w:top w:val="single" w:sz="12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B0639" w14:textId="77777777" w:rsidR="00EC77C1" w:rsidRPr="00860DDB" w:rsidRDefault="00310424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v</w:t>
            </w:r>
            <w:r w:rsidR="00EC77C1" w:rsidRPr="00860DDB">
              <w:rPr>
                <w:rFonts w:ascii="Comic Sans MS" w:hAnsi="Comic Sans MS"/>
                <w:sz w:val="24"/>
              </w:rPr>
              <w:t>osotros/vosotras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A8E21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9B49A1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645D75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14:paraId="0C188006" w14:textId="77777777" w:rsidTr="00D23360">
        <w:trPr>
          <w:cantSplit/>
          <w:trHeight w:val="432"/>
        </w:trPr>
        <w:tc>
          <w:tcPr>
            <w:tcW w:w="2800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6933F" w14:textId="77777777" w:rsidR="00EC77C1" w:rsidRPr="00860DDB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ellos/ellas/ustedes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1BBC98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ECB7D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16410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F4213A" w14:textId="77777777" w:rsidR="00EC77C1" w:rsidRPr="00316AC9" w:rsidRDefault="00EC77C1" w:rsidP="008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10"/>
          <w:lang w:val="es-ES_tradnl"/>
        </w:rPr>
      </w:pPr>
    </w:p>
    <w:p w14:paraId="0AAB66A5" w14:textId="77777777" w:rsidR="00D23360" w:rsidRPr="00316AC9" w:rsidRDefault="00D23360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/>
          <w:sz w:val="14"/>
        </w:rPr>
      </w:pPr>
      <w:r w:rsidRPr="00316AC9">
        <w:rPr>
          <w:rFonts w:ascii="Arial Bold" w:hAnsi="Arial Bold"/>
          <w:sz w:val="26"/>
        </w:rPr>
        <w:t>How are irregular yo (YO-Go) verbs conjugated?</w:t>
      </w:r>
      <w:r w:rsidR="00316AC9">
        <w:rPr>
          <w:rFonts w:ascii="Arial Bold" w:hAnsi="Arial Bold"/>
          <w:sz w:val="26"/>
        </w:rPr>
        <w:t xml:space="preserve"> </w:t>
      </w:r>
      <w:r w:rsidR="00316AC9" w:rsidRPr="00316AC9">
        <w:rPr>
          <w:rFonts w:ascii="Arial Bold" w:hAnsi="Arial Bold"/>
          <w:sz w:val="14"/>
        </w:rPr>
        <w:t>(KEEP IN MIND THAT SOME OF THESE ARE ALSO BOOT</w:t>
      </w:r>
      <w:r w:rsidR="00316AC9">
        <w:rPr>
          <w:rFonts w:ascii="Arial Bold" w:hAnsi="Arial Bold"/>
          <w:sz w:val="14"/>
        </w:rPr>
        <w:t xml:space="preserve"> VERB</w:t>
      </w:r>
      <w:r w:rsidR="00316AC9" w:rsidRPr="00316AC9">
        <w:rPr>
          <w:rFonts w:ascii="Arial Bold" w:hAnsi="Arial Bold"/>
          <w:sz w:val="14"/>
        </w:rPr>
        <w:t>S)</w:t>
      </w:r>
    </w:p>
    <w:tbl>
      <w:tblPr>
        <w:tblW w:w="1055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815"/>
        <w:gridCol w:w="2070"/>
        <w:gridCol w:w="1890"/>
        <w:gridCol w:w="1890"/>
        <w:gridCol w:w="1890"/>
      </w:tblGrid>
      <w:tr w:rsidR="00316AC9" w14:paraId="685CA99F" w14:textId="77777777" w:rsidTr="005C0D16">
        <w:trPr>
          <w:cantSplit/>
          <w:trHeight w:val="392"/>
        </w:trPr>
        <w:tc>
          <w:tcPr>
            <w:tcW w:w="281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D80BC" w14:textId="77777777" w:rsidR="00316AC9" w:rsidRPr="00316AC9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b/>
                <w:lang w:val="en-US"/>
              </w:rPr>
            </w:pPr>
          </w:p>
        </w:tc>
        <w:tc>
          <w:tcPr>
            <w:tcW w:w="2070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0A05D" w14:textId="77777777" w:rsidR="00316AC9" w:rsidRPr="00316AC9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2"/>
              </w:rPr>
            </w:pPr>
            <w:r w:rsidRPr="00316AC9">
              <w:rPr>
                <w:rFonts w:ascii="Comic Sans MS" w:hAnsi="Comic Sans MS"/>
                <w:sz w:val="32"/>
              </w:rPr>
              <w:t>-er</w:t>
            </w:r>
          </w:p>
        </w:tc>
        <w:tc>
          <w:tcPr>
            <w:tcW w:w="1890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4D133" w14:textId="77777777" w:rsidR="00316AC9" w:rsidRPr="00316AC9" w:rsidRDefault="00316AC9" w:rsidP="00316AC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2"/>
              </w:rPr>
            </w:pPr>
            <w:r w:rsidRPr="00316AC9">
              <w:rPr>
                <w:rFonts w:ascii="Comic Sans MS" w:hAnsi="Comic Sans MS"/>
                <w:sz w:val="32"/>
              </w:rPr>
              <w:t>-</w:t>
            </w:r>
            <w:r>
              <w:rPr>
                <w:rFonts w:ascii="Comic Sans MS" w:hAnsi="Comic Sans MS"/>
                <w:sz w:val="32"/>
              </w:rPr>
              <w:t>er</w:t>
            </w:r>
          </w:p>
        </w:tc>
        <w:tc>
          <w:tcPr>
            <w:tcW w:w="1890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24BA5AF6" w14:textId="77777777" w:rsidR="00316AC9" w:rsidRPr="00316AC9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-ir</w:t>
            </w:r>
          </w:p>
        </w:tc>
        <w:tc>
          <w:tcPr>
            <w:tcW w:w="1890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1C404325" w14:textId="77777777" w:rsidR="00316AC9" w:rsidRPr="00316AC9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-ir</w:t>
            </w:r>
          </w:p>
        </w:tc>
      </w:tr>
      <w:tr w:rsidR="00316AC9" w14:paraId="301504D1" w14:textId="77777777" w:rsidTr="005C0D16">
        <w:trPr>
          <w:cantSplit/>
          <w:trHeight w:val="392"/>
        </w:trPr>
        <w:tc>
          <w:tcPr>
            <w:tcW w:w="28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42808" w14:textId="77777777" w:rsidR="00316AC9" w:rsidRPr="00860DDB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b/>
              </w:rPr>
            </w:pPr>
            <w:r w:rsidRPr="00860DDB">
              <w:rPr>
                <w:rFonts w:ascii="Comic Sans MS" w:hAnsi="Comic Sans MS"/>
                <w:b/>
              </w:rPr>
              <w:t>Subject pronouns</w:t>
            </w:r>
          </w:p>
        </w:tc>
        <w:tc>
          <w:tcPr>
            <w:tcW w:w="2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08AA1" w14:textId="77777777" w:rsidR="00316AC9" w:rsidRPr="00872AD5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Arial Bold" w:hAnsi="Arial Bold"/>
                <w:sz w:val="26"/>
                <w:lang w:val="es-ES"/>
              </w:rPr>
              <w:t>PON</w:t>
            </w:r>
            <w:r w:rsidRPr="001F7E49">
              <w:rPr>
                <w:rFonts w:ascii="Arial Bold" w:hAnsi="Arial Bold"/>
                <w:sz w:val="26"/>
                <w:lang w:val="es-ES"/>
              </w:rPr>
              <w:t>ER</w:t>
            </w:r>
          </w:p>
        </w:tc>
        <w:tc>
          <w:tcPr>
            <w:tcW w:w="18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32685" w14:textId="77777777" w:rsidR="00316AC9" w:rsidRPr="00872AD5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Arial Bold" w:hAnsi="Arial Bold"/>
                <w:sz w:val="26"/>
                <w:lang w:val="es-ES"/>
              </w:rPr>
              <w:t>TENER</w:t>
            </w:r>
          </w:p>
        </w:tc>
        <w:tc>
          <w:tcPr>
            <w:tcW w:w="189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14:paraId="1E59829A" w14:textId="77777777" w:rsidR="00316AC9" w:rsidRDefault="00316AC9" w:rsidP="00316AC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 Bold" w:hAnsi="Arial Bold"/>
                <w:sz w:val="26"/>
                <w:lang w:val="es-ES"/>
              </w:rPr>
            </w:pPr>
            <w:r>
              <w:rPr>
                <w:rFonts w:ascii="Arial Bold" w:hAnsi="Arial Bold"/>
                <w:sz w:val="26"/>
                <w:lang w:val="es-ES"/>
              </w:rPr>
              <w:t>DECIR</w:t>
            </w:r>
          </w:p>
        </w:tc>
        <w:tc>
          <w:tcPr>
            <w:tcW w:w="189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14:paraId="6AF40FF4" w14:textId="77777777" w:rsidR="00316AC9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 Bold" w:hAnsi="Arial Bold"/>
                <w:sz w:val="26"/>
                <w:lang w:val="es-ES"/>
              </w:rPr>
            </w:pPr>
            <w:r>
              <w:rPr>
                <w:rFonts w:ascii="Arial Bold" w:hAnsi="Arial Bold"/>
                <w:sz w:val="26"/>
                <w:lang w:val="es-ES"/>
              </w:rPr>
              <w:t>SALIR</w:t>
            </w:r>
          </w:p>
        </w:tc>
      </w:tr>
      <w:tr w:rsidR="00316AC9" w14:paraId="5045AA59" w14:textId="77777777" w:rsidTr="005C0D16">
        <w:trPr>
          <w:cantSplit/>
          <w:trHeight w:val="465"/>
        </w:trPr>
        <w:tc>
          <w:tcPr>
            <w:tcW w:w="281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6A576" w14:textId="77777777" w:rsidR="00316AC9" w:rsidRPr="00860DDB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yo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66A0C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F2175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533349D6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71A489C1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AC9" w14:paraId="280AE09B" w14:textId="77777777" w:rsidTr="005C0D16">
        <w:trPr>
          <w:cantSplit/>
          <w:trHeight w:val="465"/>
        </w:trPr>
        <w:tc>
          <w:tcPr>
            <w:tcW w:w="281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4EE47" w14:textId="77777777" w:rsidR="00316AC9" w:rsidRPr="00860DDB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tú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5DA62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7AB1A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3C5C0BEB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3241F96F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AC9" w14:paraId="7ABED335" w14:textId="77777777" w:rsidTr="005C0D16">
        <w:trPr>
          <w:cantSplit/>
          <w:trHeight w:val="465"/>
        </w:trPr>
        <w:tc>
          <w:tcPr>
            <w:tcW w:w="281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76683" w14:textId="77777777" w:rsidR="00316AC9" w:rsidRPr="00860DDB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él, ella, usted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47F03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9849D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29B12B71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0CDC4E91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AC9" w14:paraId="4E029678" w14:textId="77777777" w:rsidTr="005C0D16">
        <w:trPr>
          <w:cantSplit/>
          <w:trHeight w:val="465"/>
        </w:trPr>
        <w:tc>
          <w:tcPr>
            <w:tcW w:w="281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B9A3D9" w14:textId="77777777" w:rsidR="00316AC9" w:rsidRPr="00860DDB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nosotros/nosotras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CF7E98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860FD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79EDA698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2D1D0982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AC9" w14:paraId="6A32DC7E" w14:textId="77777777" w:rsidTr="005C0D16">
        <w:trPr>
          <w:cantSplit/>
          <w:trHeight w:val="465"/>
        </w:trPr>
        <w:tc>
          <w:tcPr>
            <w:tcW w:w="2815" w:type="dxa"/>
            <w:tcBorders>
              <w:top w:val="single" w:sz="12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53560E" w14:textId="77777777" w:rsidR="00316AC9" w:rsidRPr="00860DDB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vosotros/vosotras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93679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B7C34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00E88BDE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14:paraId="744A873B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AC9" w14:paraId="6EE38FFE" w14:textId="77777777" w:rsidTr="005C0D16">
        <w:trPr>
          <w:cantSplit/>
          <w:trHeight w:val="465"/>
        </w:trPr>
        <w:tc>
          <w:tcPr>
            <w:tcW w:w="2815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1AF1B" w14:textId="77777777" w:rsidR="00316AC9" w:rsidRPr="00860DDB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ellos/ellas/ustedes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776C6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46D35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14:paraId="1A9E7DF2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14:paraId="4D5271C6" w14:textId="77777777" w:rsidR="00316AC9" w:rsidRPr="00844BD8" w:rsidRDefault="00316AC9" w:rsidP="00162B1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180606" w14:textId="77777777" w:rsidR="00D23360" w:rsidRPr="00316AC9" w:rsidRDefault="00D23360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/>
          <w:sz w:val="8"/>
        </w:rPr>
      </w:pPr>
    </w:p>
    <w:p w14:paraId="53ABECAB" w14:textId="77777777" w:rsidR="00EC77C1" w:rsidRPr="00D23360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/>
          <w:sz w:val="24"/>
        </w:rPr>
      </w:pPr>
      <w:r w:rsidRPr="00316AC9">
        <w:rPr>
          <w:rFonts w:ascii="Arial Bold" w:hAnsi="Arial Bold"/>
          <w:sz w:val="26"/>
        </w:rPr>
        <w:t>How are stem-changing verbs conjugated?</w:t>
      </w:r>
      <w:r w:rsidR="00D23360" w:rsidRPr="00316AC9">
        <w:rPr>
          <w:rFonts w:ascii="Arial Bold" w:hAnsi="Arial Bold"/>
          <w:sz w:val="26"/>
        </w:rPr>
        <w:t xml:space="preserve"> </w:t>
      </w:r>
      <w:r w:rsidRPr="00D23360">
        <w:rPr>
          <w:rFonts w:ascii="Arial Bold" w:hAnsi="Arial Bold"/>
          <w:sz w:val="24"/>
        </w:rPr>
        <w:tab/>
        <w:t xml:space="preserve">     </w:t>
      </w:r>
      <w:r w:rsidR="00310424" w:rsidRPr="00D23360">
        <w:rPr>
          <w:rFonts w:ascii="Arial Bold" w:hAnsi="Arial Bold"/>
          <w:sz w:val="24"/>
        </w:rPr>
        <w:tab/>
      </w:r>
      <w:r w:rsidR="00310424">
        <w:rPr>
          <w:rFonts w:ascii="Arial Bold" w:hAnsi="Arial Bold"/>
          <w:sz w:val="24"/>
        </w:rPr>
        <w:tab/>
      </w:r>
      <w:r w:rsidR="00310424" w:rsidRPr="00D23360">
        <w:rPr>
          <w:rFonts w:ascii="Arial Bold" w:hAnsi="Arial Bold"/>
          <w:sz w:val="24"/>
        </w:rPr>
        <w:tab/>
      </w:r>
    </w:p>
    <w:tbl>
      <w:tblPr>
        <w:tblW w:w="1072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708"/>
        <w:gridCol w:w="2043"/>
        <w:gridCol w:w="2049"/>
        <w:gridCol w:w="2097"/>
        <w:gridCol w:w="1825"/>
      </w:tblGrid>
      <w:tr w:rsidR="00EC77C1" w:rsidRPr="00310424" w14:paraId="0627B3D4" w14:textId="77777777" w:rsidTr="00D23360">
        <w:trPr>
          <w:cantSplit/>
          <w:trHeight w:val="403"/>
        </w:trPr>
        <w:tc>
          <w:tcPr>
            <w:tcW w:w="2708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349D2" w14:textId="77777777" w:rsidR="00EC77C1" w:rsidRPr="00872AD5" w:rsidRDefault="00860DDB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b/>
                <w:lang w:val="es-ES"/>
              </w:rPr>
            </w:pPr>
            <w:r w:rsidRPr="00872AD5">
              <w:rPr>
                <w:rFonts w:ascii="Comic Sans MS" w:hAnsi="Comic Sans MS"/>
                <w:b/>
              </w:rPr>
              <w:t>Subject pronouns</w:t>
            </w:r>
          </w:p>
        </w:tc>
        <w:tc>
          <w:tcPr>
            <w:tcW w:w="2043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53ADC4" w14:textId="77777777" w:rsidR="00EC77C1" w:rsidRPr="00872AD5" w:rsidRDefault="00872AD5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580DBA8" wp14:editId="7B7799FD">
                      <wp:simplePos x="0" y="0"/>
                      <wp:positionH relativeFrom="column">
                        <wp:posOffset>495613</wp:posOffset>
                      </wp:positionH>
                      <wp:positionV relativeFrom="paragraph">
                        <wp:posOffset>186690</wp:posOffset>
                      </wp:positionV>
                      <wp:extent cx="237507" cy="0"/>
                      <wp:effectExtent l="0" t="133350" r="0" b="13335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507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CBEFD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39pt;margin-top:14.7pt;width:18.7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" strokecolor="#4579b8 [3044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 xml:space="preserve">e    </w:t>
            </w:r>
            <w:r w:rsidR="00EC77C1" w:rsidRPr="00872AD5">
              <w:rPr>
                <w:rFonts w:ascii="Comic Sans MS" w:hAnsi="Comic Sans MS"/>
                <w:sz w:val="36"/>
              </w:rPr>
              <w:t>ie</w:t>
            </w:r>
          </w:p>
        </w:tc>
        <w:tc>
          <w:tcPr>
            <w:tcW w:w="2049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3E260B" w14:textId="77777777" w:rsidR="00EC77C1" w:rsidRPr="00872AD5" w:rsidRDefault="00872AD5" w:rsidP="00107339">
            <w:pPr>
              <w:pStyle w:val="TableGrid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65B7692" wp14:editId="6DE09C06">
                      <wp:simplePos x="0" y="0"/>
                      <wp:positionH relativeFrom="column">
                        <wp:posOffset>569141</wp:posOffset>
                      </wp:positionH>
                      <wp:positionV relativeFrom="paragraph">
                        <wp:posOffset>137918</wp:posOffset>
                      </wp:positionV>
                      <wp:extent cx="237490" cy="0"/>
                      <wp:effectExtent l="0" t="133350" r="0" b="1333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76C01" id="Straight Arrow Connector 22" o:spid="_x0000_s1026" type="#_x0000_t32" style="position:absolute;margin-left:44.8pt;margin-top:10.85pt;width:18.7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" strokecolor="#4a7ebb" strokeweight="2.25pt">
                      <v:stroke endarrow="open"/>
                    </v:shape>
                  </w:pict>
                </mc:Fallback>
              </mc:AlternateContent>
            </w:r>
            <w:r w:rsidR="00EC77C1" w:rsidRPr="00872AD5">
              <w:rPr>
                <w:rFonts w:ascii="Comic Sans MS" w:hAnsi="Comic Sans MS"/>
                <w:sz w:val="36"/>
              </w:rPr>
              <w:t>e</w:t>
            </w:r>
            <w:r>
              <w:rPr>
                <w:rFonts w:ascii="Comic Sans MS" w:hAnsi="Comic Sans MS"/>
                <w:sz w:val="36"/>
              </w:rPr>
              <w:t xml:space="preserve">    </w:t>
            </w:r>
            <w:r w:rsidR="00EC77C1" w:rsidRPr="00872AD5">
              <w:rPr>
                <w:rFonts w:ascii="Comic Sans MS" w:hAnsi="Comic Sans MS"/>
                <w:sz w:val="36"/>
              </w:rPr>
              <w:t>i</w:t>
            </w:r>
          </w:p>
        </w:tc>
        <w:tc>
          <w:tcPr>
            <w:tcW w:w="2097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67F23" w14:textId="77777777" w:rsidR="00EC77C1" w:rsidRPr="00872AD5" w:rsidRDefault="00872AD5" w:rsidP="00872AD5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CCE7BFA" wp14:editId="787711F0">
                      <wp:simplePos x="0" y="0"/>
                      <wp:positionH relativeFrom="column">
                        <wp:posOffset>509642</wp:posOffset>
                      </wp:positionH>
                      <wp:positionV relativeFrom="paragraph">
                        <wp:posOffset>173990</wp:posOffset>
                      </wp:positionV>
                      <wp:extent cx="237490" cy="0"/>
                      <wp:effectExtent l="0" t="133350" r="0" b="1333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14459" id="Straight Arrow Connector 23" o:spid="_x0000_s1026" type="#_x0000_t32" style="position:absolute;margin-left:40.15pt;margin-top:13.7pt;width:18.7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" strokecolor="#4a7ebb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 xml:space="preserve">o    </w:t>
            </w:r>
            <w:r w:rsidR="00EC77C1" w:rsidRPr="00872AD5">
              <w:rPr>
                <w:rFonts w:ascii="Comic Sans MS" w:hAnsi="Comic Sans MS"/>
                <w:sz w:val="36"/>
              </w:rPr>
              <w:t>ue</w:t>
            </w:r>
          </w:p>
        </w:tc>
        <w:tc>
          <w:tcPr>
            <w:tcW w:w="1825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84765" w14:textId="77777777" w:rsidR="00EC77C1" w:rsidRPr="00872AD5" w:rsidRDefault="00872AD5" w:rsidP="00107339">
            <w:pPr>
              <w:pStyle w:val="TableGri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="Comic Sans MS" w:hAnsi="Comic Sans MS"/>
                <w:sz w:val="36"/>
                <w:lang w:val="es-ES"/>
              </w:rPr>
            </w:pPr>
            <w:r>
              <w:rPr>
                <w:rFonts w:ascii="Comic Sans MS" w:hAnsi="Comic Sans MS"/>
                <w:noProof/>
                <w:sz w:val="3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AF82884" wp14:editId="6D36FB09">
                      <wp:simplePos x="0" y="0"/>
                      <wp:positionH relativeFrom="column">
                        <wp:posOffset>435362</wp:posOffset>
                      </wp:positionH>
                      <wp:positionV relativeFrom="paragraph">
                        <wp:posOffset>173801</wp:posOffset>
                      </wp:positionV>
                      <wp:extent cx="237490" cy="0"/>
                      <wp:effectExtent l="0" t="133350" r="0" b="1333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78D22" id="Straight Arrow Connector 24" o:spid="_x0000_s1026" type="#_x0000_t32" style="position:absolute;margin-left:34.3pt;margin-top:13.7pt;width:18.7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" strokecolor="#4a7ebb" strokeweight="2.25pt">
                      <v:stroke endarrow="open"/>
                    </v:shape>
                  </w:pict>
                </mc:Fallback>
              </mc:AlternateContent>
            </w:r>
            <w:r w:rsidR="00EC77C1" w:rsidRPr="00872AD5">
              <w:rPr>
                <w:rFonts w:ascii="Comic Sans MS" w:hAnsi="Comic Sans MS"/>
                <w:sz w:val="36"/>
                <w:lang w:val="es-ES"/>
              </w:rPr>
              <w:t>u</w:t>
            </w:r>
            <w:r>
              <w:rPr>
                <w:rFonts w:ascii="Comic Sans MS" w:hAnsi="Comic Sans MS"/>
                <w:sz w:val="36"/>
                <w:lang w:val="es-ES"/>
              </w:rPr>
              <w:t xml:space="preserve">    </w:t>
            </w:r>
            <w:r w:rsidR="00EC77C1" w:rsidRPr="00872AD5">
              <w:rPr>
                <w:rFonts w:ascii="Comic Sans MS" w:hAnsi="Comic Sans MS"/>
                <w:sz w:val="36"/>
                <w:lang w:val="es-ES"/>
              </w:rPr>
              <w:t xml:space="preserve"> ue</w:t>
            </w:r>
          </w:p>
        </w:tc>
      </w:tr>
      <w:tr w:rsidR="00872AD5" w:rsidRPr="00872AD5" w14:paraId="2F2A9BE8" w14:textId="77777777" w:rsidTr="00D23360">
        <w:trPr>
          <w:cantSplit/>
          <w:trHeight w:val="403"/>
        </w:trPr>
        <w:tc>
          <w:tcPr>
            <w:tcW w:w="2708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A8017" w14:textId="77777777" w:rsidR="00872AD5" w:rsidRPr="00860DDB" w:rsidRDefault="00872AD5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043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0D569" w14:textId="77777777" w:rsidR="00872AD5" w:rsidRPr="00D23360" w:rsidRDefault="00872AD5" w:rsidP="00872AD5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 Bold" w:hAnsi="Arial Bold"/>
                <w:sz w:val="36"/>
              </w:rPr>
            </w:pPr>
            <w:r w:rsidRPr="00D23360">
              <w:rPr>
                <w:rFonts w:ascii="Arial Bold" w:hAnsi="Arial Bold"/>
                <w:sz w:val="24"/>
                <w:lang w:val="es-ES"/>
              </w:rPr>
              <w:t>PENSAR</w:t>
            </w:r>
          </w:p>
        </w:tc>
        <w:tc>
          <w:tcPr>
            <w:tcW w:w="2049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7FBED" w14:textId="77777777" w:rsidR="00872AD5" w:rsidRPr="00D23360" w:rsidRDefault="00872AD5" w:rsidP="00872AD5">
            <w:pPr>
              <w:pStyle w:val="TableGrid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 Bold" w:hAnsi="Arial Bold"/>
                <w:sz w:val="36"/>
              </w:rPr>
            </w:pPr>
            <w:r w:rsidRPr="00D23360">
              <w:rPr>
                <w:rFonts w:ascii="Arial Bold" w:hAnsi="Arial Bold"/>
                <w:sz w:val="24"/>
                <w:lang w:val="es-ES"/>
              </w:rPr>
              <w:t>SERVIR</w:t>
            </w:r>
          </w:p>
        </w:tc>
        <w:tc>
          <w:tcPr>
            <w:tcW w:w="2097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8AAAF" w14:textId="77777777" w:rsidR="00872AD5" w:rsidRPr="00D23360" w:rsidRDefault="00872AD5" w:rsidP="00872AD5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 Bold" w:hAnsi="Arial Bold"/>
                <w:sz w:val="36"/>
              </w:rPr>
            </w:pPr>
            <w:r w:rsidRPr="00D23360">
              <w:rPr>
                <w:rFonts w:ascii="Arial Bold" w:hAnsi="Arial Bold"/>
                <w:sz w:val="24"/>
                <w:lang w:val="es-ES"/>
              </w:rPr>
              <w:t>DORMIR</w:t>
            </w:r>
          </w:p>
        </w:tc>
        <w:tc>
          <w:tcPr>
            <w:tcW w:w="1825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8D185" w14:textId="77777777" w:rsidR="00872AD5" w:rsidRPr="00D23360" w:rsidRDefault="00872AD5" w:rsidP="00872AD5">
            <w:pPr>
              <w:pStyle w:val="TableGri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="Arial Bold" w:hAnsi="Arial Bold"/>
                <w:sz w:val="36"/>
                <w:lang w:val="es-ES"/>
              </w:rPr>
            </w:pPr>
            <w:r w:rsidRPr="00D23360">
              <w:rPr>
                <w:rFonts w:ascii="Arial Bold" w:hAnsi="Arial Bold"/>
                <w:sz w:val="24"/>
                <w:lang w:val="es-ES"/>
              </w:rPr>
              <w:t>JUGAR</w:t>
            </w:r>
          </w:p>
        </w:tc>
      </w:tr>
      <w:tr w:rsidR="00EC77C1" w:rsidRPr="00310424" w14:paraId="71AC04D7" w14:textId="77777777" w:rsidTr="00D23360">
        <w:trPr>
          <w:cantSplit/>
          <w:trHeight w:val="480"/>
        </w:trPr>
        <w:tc>
          <w:tcPr>
            <w:tcW w:w="2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ABDCCA" w14:textId="77777777" w:rsidR="00EC77C1" w:rsidRPr="00860DDB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yo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41EC21" w14:textId="77777777" w:rsidR="00EC77C1" w:rsidRPr="00844BD8" w:rsidRDefault="00054E9D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054E9D">
              <w:rPr>
                <w:rFonts w:ascii="Arial" w:hAnsi="Arial" w:cs="Arial"/>
                <w:sz w:val="24"/>
                <w:szCs w:val="24"/>
                <w:u w:val="single"/>
              </w:rPr>
              <w:t>ie</w:t>
            </w:r>
            <w:r>
              <w:rPr>
                <w:rFonts w:ascii="Arial" w:hAnsi="Arial" w:cs="Arial"/>
                <w:sz w:val="24"/>
                <w:szCs w:val="24"/>
              </w:rPr>
              <w:t>ns</w:t>
            </w:r>
            <w:r w:rsidRPr="00054E9D">
              <w:rPr>
                <w:rFonts w:ascii="Arial" w:hAnsi="Arial" w:cs="Arial"/>
                <w:b/>
                <w:sz w:val="24"/>
                <w:szCs w:val="24"/>
              </w:rPr>
              <w:t>o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C710C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59C901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80F7B7" w14:textId="77777777" w:rsidR="00EC77C1" w:rsidRPr="00844BD8" w:rsidRDefault="00EC77C1" w:rsidP="00107339">
            <w:pPr>
              <w:pStyle w:val="TableGri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:rsidRPr="00310424" w14:paraId="31083816" w14:textId="77777777" w:rsidTr="00D23360">
        <w:trPr>
          <w:cantSplit/>
          <w:trHeight w:val="480"/>
        </w:trPr>
        <w:tc>
          <w:tcPr>
            <w:tcW w:w="2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29261" w14:textId="77777777" w:rsidR="00EC77C1" w:rsidRPr="00860DDB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tú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69131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CEBAD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A34BF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6689D" w14:textId="77777777" w:rsidR="00EC77C1" w:rsidRPr="00844BD8" w:rsidRDefault="00EC77C1" w:rsidP="00107339">
            <w:pPr>
              <w:pStyle w:val="TableGri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:rsidRPr="00310424" w14:paraId="6CAF2537" w14:textId="77777777" w:rsidTr="00D23360">
        <w:trPr>
          <w:cantSplit/>
          <w:trHeight w:val="480"/>
        </w:trPr>
        <w:tc>
          <w:tcPr>
            <w:tcW w:w="2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5C70CC" w14:textId="77777777" w:rsidR="00EC77C1" w:rsidRPr="00860DDB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él, ella, usted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FFC8E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8A122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FA957B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455A89" w14:textId="77777777" w:rsidR="00EC77C1" w:rsidRPr="00844BD8" w:rsidRDefault="00EC77C1" w:rsidP="00107339">
            <w:pPr>
              <w:pStyle w:val="TableGri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:rsidRPr="00310424" w14:paraId="0B93EE26" w14:textId="77777777" w:rsidTr="00D23360">
        <w:trPr>
          <w:cantSplit/>
          <w:trHeight w:val="480"/>
        </w:trPr>
        <w:tc>
          <w:tcPr>
            <w:tcW w:w="2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39AF4" w14:textId="77777777" w:rsidR="00EC77C1" w:rsidRPr="00860DDB" w:rsidRDefault="00860DDB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n</w:t>
            </w:r>
            <w:r w:rsidR="00EC77C1" w:rsidRPr="00860DDB">
              <w:rPr>
                <w:rFonts w:ascii="Comic Sans MS" w:hAnsi="Comic Sans MS"/>
                <w:sz w:val="24"/>
              </w:rPr>
              <w:t>osotros/nosotras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C52BD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EFD2B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9332AA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B67A4" w14:textId="77777777" w:rsidR="00EC77C1" w:rsidRPr="00844BD8" w:rsidRDefault="00EC77C1" w:rsidP="00107339">
            <w:pPr>
              <w:pStyle w:val="TableGri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:rsidRPr="00310424" w14:paraId="56990A65" w14:textId="77777777" w:rsidTr="00D23360">
        <w:trPr>
          <w:cantSplit/>
          <w:trHeight w:val="480"/>
        </w:trPr>
        <w:tc>
          <w:tcPr>
            <w:tcW w:w="2708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3ED1D" w14:textId="77777777" w:rsidR="00EC77C1" w:rsidRPr="00860DDB" w:rsidRDefault="00860DDB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 w:rsidRPr="00860DDB">
              <w:rPr>
                <w:rFonts w:ascii="Comic Sans MS" w:hAnsi="Comic Sans MS"/>
                <w:sz w:val="24"/>
              </w:rPr>
              <w:t>v</w:t>
            </w:r>
            <w:r w:rsidR="00EC77C1" w:rsidRPr="00860DDB">
              <w:rPr>
                <w:rFonts w:ascii="Comic Sans MS" w:hAnsi="Comic Sans MS"/>
                <w:sz w:val="24"/>
              </w:rPr>
              <w:t>osotros/vosotras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C4C0D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0E5263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B5443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5C864C" w14:textId="77777777" w:rsidR="00EC77C1" w:rsidRPr="00844BD8" w:rsidRDefault="00EC77C1" w:rsidP="00107339">
            <w:pPr>
              <w:pStyle w:val="TableGri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7C1" w14:paraId="67487657" w14:textId="77777777" w:rsidTr="00D23360">
        <w:trPr>
          <w:cantSplit/>
          <w:trHeight w:val="480"/>
        </w:trPr>
        <w:tc>
          <w:tcPr>
            <w:tcW w:w="2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30970A" w14:textId="77777777" w:rsidR="00EC77C1" w:rsidRPr="00860DDB" w:rsidRDefault="00316AC9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Arial" w:hAnsi="Arial" w:cs="Arial"/>
                <w:noProof/>
                <w:color w:val="00A9DB"/>
                <w:lang w:val="en-US" w:eastAsia="en-US"/>
              </w:rPr>
              <w:drawing>
                <wp:anchor distT="0" distB="0" distL="114300" distR="114300" simplePos="0" relativeHeight="251696128" behindDoc="1" locked="0" layoutInCell="1" allowOverlap="1" wp14:anchorId="7149731D" wp14:editId="29D220A3">
                  <wp:simplePos x="0" y="0"/>
                  <wp:positionH relativeFrom="column">
                    <wp:posOffset>-413401</wp:posOffset>
                  </wp:positionH>
                  <wp:positionV relativeFrom="paragraph">
                    <wp:posOffset>322115</wp:posOffset>
                  </wp:positionV>
                  <wp:extent cx="1242695" cy="981710"/>
                  <wp:effectExtent l="38100" t="38100" r="52705" b="66040"/>
                  <wp:wrapNone/>
                  <wp:docPr id="29" name="Picture 29" descr="Simple Brown Boot Clip Art">
                    <a:hlinkClick xmlns:a="http://schemas.openxmlformats.org/drawingml/2006/main" r:id="rId9" tooltip="&quot;Download as SVG f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Brown Boot Clip Art">
                            <a:hlinkClick r:id="rId9" tooltip="&quot;Download as SVG f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55458">
                            <a:off x="0" y="0"/>
                            <a:ext cx="124269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7C1" w:rsidRPr="00860DDB">
              <w:rPr>
                <w:rFonts w:ascii="Comic Sans MS" w:hAnsi="Comic Sans MS"/>
                <w:sz w:val="24"/>
              </w:rPr>
              <w:t>ellos/ellas/ustedes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F2604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21097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33FFA" w14:textId="77777777" w:rsidR="00EC77C1" w:rsidRPr="00844BD8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FA52D4" w14:textId="77777777" w:rsidR="00EC77C1" w:rsidRPr="00844BD8" w:rsidRDefault="00EC77C1" w:rsidP="00107339">
            <w:pPr>
              <w:pStyle w:val="TableGri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F0D3F3" w14:textId="77777777" w:rsidR="00EC77C1" w:rsidRPr="00D23360" w:rsidRDefault="00EC77C1" w:rsidP="00860D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12"/>
          <w:lang w:val="es-ES_tradnl"/>
        </w:rPr>
      </w:pPr>
    </w:p>
    <w:p w14:paraId="6F000424" w14:textId="77777777" w:rsidR="005C0D16" w:rsidRDefault="00316AC9" w:rsidP="00316A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ab/>
      </w:r>
      <w:r w:rsidR="00EC77C1" w:rsidRPr="00316AC9">
        <w:rPr>
          <w:rFonts w:ascii="Arial" w:hAnsi="Arial"/>
          <w:b/>
        </w:rPr>
        <w:t>Write other examples of stem changing verbs:</w:t>
      </w:r>
    </w:p>
    <w:p w14:paraId="6EABC45F" w14:textId="77777777" w:rsidR="00D23360" w:rsidRPr="00316AC9" w:rsidRDefault="005C0D16" w:rsidP="005C0D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/>
          <w:sz w:val="24"/>
        </w:rPr>
      </w:pPr>
      <w:r>
        <w:rPr>
          <w:rFonts w:ascii="Arial" w:hAnsi="Arial"/>
          <w:b/>
        </w:rPr>
        <w:t xml:space="preserve">                                     </w:t>
      </w:r>
      <w:r w:rsidR="00EC77C1" w:rsidRPr="00801007">
        <w:rPr>
          <w:rFonts w:ascii="Arial Bold" w:hAnsi="Arial Bold"/>
          <w:sz w:val="24"/>
          <w:u w:val="single"/>
        </w:rPr>
        <w:t xml:space="preserve">      </w:t>
      </w:r>
      <w:r w:rsidR="00EC77C1" w:rsidRPr="00310424">
        <w:rPr>
          <w:rFonts w:ascii="Arial Bold" w:hAnsi="Arial Bold"/>
          <w:sz w:val="24"/>
          <w:u w:val="single"/>
        </w:rPr>
        <w:t xml:space="preserve">e-ie </w:t>
      </w:r>
      <w:r w:rsidR="00EC77C1" w:rsidRPr="00310424">
        <w:rPr>
          <w:rFonts w:ascii="Arial Bold" w:hAnsi="Arial Bold"/>
          <w:sz w:val="24"/>
          <w:u w:val="single"/>
        </w:rPr>
        <w:tab/>
      </w:r>
      <w:r w:rsidR="00EC77C1" w:rsidRPr="00310424">
        <w:rPr>
          <w:rFonts w:ascii="Arial Bold" w:hAnsi="Arial Bold"/>
          <w:sz w:val="24"/>
        </w:rPr>
        <w:tab/>
      </w:r>
      <w:r w:rsidR="00310424" w:rsidRPr="00310424">
        <w:rPr>
          <w:rFonts w:ascii="Arial Bold" w:hAnsi="Arial Bold"/>
          <w:sz w:val="24"/>
        </w:rPr>
        <w:tab/>
      </w:r>
      <w:r w:rsidR="00EC77C1" w:rsidRPr="00310424">
        <w:rPr>
          <w:rFonts w:ascii="Arial Bold" w:hAnsi="Arial Bold"/>
          <w:sz w:val="24"/>
          <w:u w:val="single"/>
        </w:rPr>
        <w:t xml:space="preserve">       e-i  </w:t>
      </w:r>
      <w:r w:rsidR="00EC77C1" w:rsidRPr="00310424">
        <w:rPr>
          <w:rFonts w:ascii="Arial Bold" w:hAnsi="Arial Bold"/>
          <w:sz w:val="24"/>
          <w:u w:val="single"/>
        </w:rPr>
        <w:tab/>
      </w:r>
      <w:r w:rsidR="00EC77C1" w:rsidRPr="00310424">
        <w:rPr>
          <w:rFonts w:ascii="Arial Bold" w:hAnsi="Arial Bold"/>
          <w:sz w:val="24"/>
        </w:rPr>
        <w:tab/>
      </w:r>
      <w:r>
        <w:rPr>
          <w:rFonts w:ascii="Arial Bold" w:hAnsi="Arial Bold"/>
          <w:sz w:val="24"/>
        </w:rPr>
        <w:tab/>
      </w:r>
      <w:r>
        <w:rPr>
          <w:rFonts w:ascii="Arial Bold" w:hAnsi="Arial Bold"/>
          <w:sz w:val="24"/>
          <w:u w:val="single"/>
        </w:rPr>
        <w:t xml:space="preserve">       o-ue</w:t>
      </w:r>
      <w:r w:rsidRPr="00310424">
        <w:rPr>
          <w:rFonts w:ascii="Arial Bold" w:hAnsi="Arial Bold"/>
          <w:sz w:val="24"/>
          <w:u w:val="single"/>
        </w:rPr>
        <w:t xml:space="preserve">  </w:t>
      </w:r>
      <w:r w:rsidRPr="00310424">
        <w:rPr>
          <w:rFonts w:ascii="Arial Bold" w:hAnsi="Arial Bold"/>
          <w:sz w:val="24"/>
          <w:u w:val="single"/>
        </w:rPr>
        <w:tab/>
      </w:r>
      <w:r w:rsidR="00310424">
        <w:rPr>
          <w:rFonts w:ascii="Arial Bold" w:hAnsi="Arial Bold"/>
          <w:sz w:val="24"/>
        </w:rPr>
        <w:tab/>
      </w:r>
    </w:p>
    <w:p w14:paraId="4E9974E9" w14:textId="77777777" w:rsidR="005C0D16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7026E6FB" w14:textId="77777777" w:rsidR="00EC77C1" w:rsidRDefault="00EC77C1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  <w:r w:rsidRPr="000E3A9B">
        <w:rPr>
          <w:rFonts w:ascii="Ravie" w:hAnsi="Ravie"/>
          <w:sz w:val="32"/>
          <w:szCs w:val="32"/>
          <w:u w:val="single"/>
        </w:rPr>
        <w:lastRenderedPageBreak/>
        <w:t>THE PRESENT PROGRESSIVE</w:t>
      </w:r>
    </w:p>
    <w:p w14:paraId="1F78314F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Arial" w:hAnsi="Arial"/>
          <w:sz w:val="24"/>
        </w:rPr>
      </w:pPr>
    </w:p>
    <w:p w14:paraId="61085C91" w14:textId="77777777" w:rsidR="00310424" w:rsidRPr="00310424" w:rsidRDefault="00EC77C1" w:rsidP="00310424">
      <w:pPr>
        <w:pStyle w:val="ListParagraph"/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Italic" w:hAnsi="Arial Italic"/>
          <w:sz w:val="24"/>
        </w:rPr>
      </w:pPr>
      <w:r w:rsidRPr="00310424">
        <w:rPr>
          <w:rFonts w:ascii="Arial Italic" w:hAnsi="Arial Italic"/>
          <w:sz w:val="24"/>
        </w:rPr>
        <w:t>-is used to talk about a</w:t>
      </w:r>
      <w:r w:rsidR="00310424" w:rsidRPr="00310424">
        <w:rPr>
          <w:rFonts w:ascii="Arial Italic" w:hAnsi="Arial Italic"/>
          <w:sz w:val="24"/>
        </w:rPr>
        <w:t xml:space="preserve">n action that is currently </w:t>
      </w:r>
      <w:r w:rsidR="00A40FDC">
        <w:rPr>
          <w:rFonts w:ascii="Arial Italic" w:hAnsi="Arial Italic"/>
          <w:sz w:val="24"/>
        </w:rPr>
        <w:t>taking place  RIGHT NOW!</w:t>
      </w:r>
    </w:p>
    <w:p w14:paraId="18D421B6" w14:textId="77777777" w:rsidR="00EC77C1" w:rsidRPr="00310424" w:rsidRDefault="00310424" w:rsidP="00310424">
      <w:pPr>
        <w:pStyle w:val="ListParagraph"/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Italic" w:hAnsi="Arial Italic"/>
          <w:sz w:val="24"/>
        </w:rPr>
      </w:pPr>
      <w:r>
        <w:rPr>
          <w:rFonts w:ascii="Arial Italic" w:hAnsi="Arial Italic"/>
          <w:sz w:val="24"/>
        </w:rPr>
        <w:t>This is equivalent to the use of “ing</w:t>
      </w:r>
      <w:r w:rsidR="00EC77C1" w:rsidRPr="00310424">
        <w:rPr>
          <w:rFonts w:ascii="Arial Italic" w:hAnsi="Arial Italic"/>
          <w:sz w:val="24"/>
        </w:rPr>
        <w:t>”</w:t>
      </w:r>
      <w:r>
        <w:rPr>
          <w:rFonts w:ascii="Arial Italic" w:hAnsi="Arial Italic"/>
          <w:sz w:val="24"/>
        </w:rPr>
        <w:t xml:space="preserve"> in English.</w:t>
      </w:r>
    </w:p>
    <w:p w14:paraId="1D1E0056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Arial" w:hAnsi="Arial"/>
          <w:sz w:val="24"/>
        </w:rPr>
      </w:pPr>
    </w:p>
    <w:p w14:paraId="22FFA615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 xml:space="preserve">The present progressive </w:t>
      </w:r>
      <w:r w:rsidR="00310424">
        <w:rPr>
          <w:rFonts w:ascii="Arial" w:hAnsi="Arial"/>
          <w:sz w:val="24"/>
        </w:rPr>
        <w:t xml:space="preserve">has TWO components to it.  *** </w:t>
      </w:r>
      <w:r w:rsidRPr="007F730C">
        <w:rPr>
          <w:rFonts w:ascii="Arial" w:hAnsi="Arial"/>
          <w:sz w:val="24"/>
        </w:rPr>
        <w:t>Don’t forget step 1!!!  ***</w:t>
      </w:r>
    </w:p>
    <w:p w14:paraId="44932801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</w:rPr>
      </w:pPr>
    </w:p>
    <w:p w14:paraId="5C7286ED" w14:textId="77777777" w:rsidR="00EC77C1" w:rsidRPr="007F730C" w:rsidRDefault="00310424" w:rsidP="00EC77C1">
      <w:pPr>
        <w:pStyle w:val="ListParagraph"/>
        <w:numPr>
          <w:ilvl w:val="0"/>
          <w:numId w:val="2"/>
        </w:numPr>
        <w:tabs>
          <w:tab w:val="clear" w:pos="348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 w:hanging="360"/>
        <w:rPr>
          <w:rFonts w:ascii="Arial" w:hAnsi="Arial"/>
          <w:b/>
          <w:sz w:val="24"/>
        </w:rPr>
      </w:pPr>
      <w:r>
        <w:rPr>
          <w:rFonts w:ascii="Arial Bold" w:hAnsi="Arial Bold"/>
          <w:b/>
          <w:sz w:val="24"/>
        </w:rPr>
        <w:t>A conjugated</w:t>
      </w:r>
      <w:r w:rsidR="00EC77C1" w:rsidRPr="007F730C">
        <w:rPr>
          <w:rFonts w:ascii="Arial Bold" w:hAnsi="Arial Bold"/>
          <w:b/>
          <w:sz w:val="24"/>
        </w:rPr>
        <w:t xml:space="preserve"> form of</w:t>
      </w:r>
      <w:r>
        <w:rPr>
          <w:rFonts w:ascii="Arial Bold" w:hAnsi="Arial Bold"/>
          <w:b/>
          <w:sz w:val="24"/>
        </w:rPr>
        <w:t xml:space="preserve"> the verb </w:t>
      </w:r>
      <w:r w:rsidRPr="00310424">
        <w:rPr>
          <w:rFonts w:ascii="Comic Sans MS" w:hAnsi="Comic Sans MS"/>
          <w:b/>
          <w:i/>
          <w:sz w:val="24"/>
        </w:rPr>
        <w:t>“e</w:t>
      </w:r>
      <w:r w:rsidR="00EC77C1" w:rsidRPr="00310424">
        <w:rPr>
          <w:rFonts w:ascii="Comic Sans MS" w:hAnsi="Comic Sans MS"/>
          <w:b/>
          <w:i/>
          <w:sz w:val="24"/>
        </w:rPr>
        <w:t>star</w:t>
      </w:r>
      <w:r w:rsidRPr="00310424">
        <w:rPr>
          <w:rFonts w:ascii="Comic Sans MS" w:hAnsi="Comic Sans MS"/>
          <w:b/>
          <w:i/>
          <w:sz w:val="24"/>
        </w:rPr>
        <w:t>”.</w:t>
      </w:r>
    </w:p>
    <w:p w14:paraId="30AF26C3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/>
        <w:rPr>
          <w:rFonts w:ascii="Arial" w:hAnsi="Arial"/>
          <w:sz w:val="24"/>
        </w:rPr>
      </w:pPr>
    </w:p>
    <w:p w14:paraId="4A6ED98F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>____________________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  <w:t>____________________</w:t>
      </w:r>
    </w:p>
    <w:p w14:paraId="199D312C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/>
        <w:rPr>
          <w:rFonts w:ascii="Arial" w:hAnsi="Arial"/>
          <w:sz w:val="24"/>
        </w:rPr>
      </w:pPr>
    </w:p>
    <w:p w14:paraId="3E741FE1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>____________________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  <w:t>____________________</w:t>
      </w:r>
    </w:p>
    <w:p w14:paraId="07F7CBBD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/>
        <w:rPr>
          <w:rFonts w:ascii="Arial" w:hAnsi="Arial"/>
          <w:sz w:val="24"/>
        </w:rPr>
      </w:pPr>
    </w:p>
    <w:p w14:paraId="484FD2B3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>____________________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  <w:t>____________________</w:t>
      </w:r>
    </w:p>
    <w:p w14:paraId="3952E9FB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/>
        <w:rPr>
          <w:rFonts w:ascii="Arial" w:hAnsi="Arial"/>
          <w:sz w:val="24"/>
        </w:rPr>
      </w:pPr>
    </w:p>
    <w:p w14:paraId="3CE70A91" w14:textId="77777777" w:rsidR="00EC77C1" w:rsidRPr="007F730C" w:rsidRDefault="00EC77C1" w:rsidP="00EC77C1">
      <w:pPr>
        <w:pStyle w:val="ListParagraph"/>
        <w:numPr>
          <w:ilvl w:val="0"/>
          <w:numId w:val="2"/>
        </w:numPr>
        <w:tabs>
          <w:tab w:val="clear" w:pos="348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720" w:hanging="360"/>
        <w:rPr>
          <w:rFonts w:ascii="Arial" w:hAnsi="Arial"/>
          <w:sz w:val="24"/>
        </w:rPr>
      </w:pPr>
      <w:r w:rsidRPr="007F730C">
        <w:rPr>
          <w:rFonts w:ascii="Arial Bold" w:hAnsi="Arial Bold"/>
          <w:sz w:val="24"/>
        </w:rPr>
        <w:t>The present participle</w:t>
      </w:r>
      <w:r w:rsidRPr="007F730C">
        <w:rPr>
          <w:rFonts w:ascii="Arial" w:hAnsi="Arial"/>
          <w:sz w:val="24"/>
        </w:rPr>
        <w:t>. Take o</w:t>
      </w:r>
      <w:r w:rsidR="00310424">
        <w:rPr>
          <w:rFonts w:ascii="Arial" w:hAnsi="Arial"/>
          <w:sz w:val="24"/>
        </w:rPr>
        <w:t>f</w:t>
      </w:r>
      <w:r w:rsidRPr="007F730C">
        <w:rPr>
          <w:rFonts w:ascii="Arial" w:hAnsi="Arial"/>
          <w:sz w:val="24"/>
        </w:rPr>
        <w:t>f the ending and add the new “ING” participle.</w:t>
      </w:r>
    </w:p>
    <w:p w14:paraId="068D21FD" w14:textId="77777777" w:rsidR="00EC77C1" w:rsidRPr="007F730C" w:rsidRDefault="00EC77C1" w:rsidP="00EC77C1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</w:p>
    <w:p w14:paraId="6F5D9B0F" w14:textId="77777777" w:rsidR="00EC77C1" w:rsidRPr="007F730C" w:rsidRDefault="00310424" w:rsidP="00EC77C1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lang w:val="es-ES_tradnl"/>
        </w:rPr>
      </w:pPr>
      <w:r>
        <w:rPr>
          <w:rFonts w:ascii="Arial" w:hAnsi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AE5DA" wp14:editId="5790D7D3">
                <wp:simplePos x="0" y="0"/>
                <wp:positionH relativeFrom="column">
                  <wp:posOffset>1323975</wp:posOffset>
                </wp:positionH>
                <wp:positionV relativeFrom="paragraph">
                  <wp:posOffset>167327</wp:posOffset>
                </wp:positionV>
                <wp:extent cx="712395" cy="0"/>
                <wp:effectExtent l="0" t="76200" r="12065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39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7955" id="Straight Arrow Connector 1" o:spid="_x0000_s1026" type="#_x0000_t32" style="position:absolute;margin-left:104.25pt;margin-top:13.2pt;width:56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" strokecolor="black [3040]" strokeweight="1.5pt">
                <v:stroke endarrow="open"/>
              </v:shape>
            </w:pict>
          </mc:Fallback>
        </mc:AlternateContent>
      </w:r>
      <w:r w:rsidR="00EC77C1" w:rsidRPr="007F730C">
        <w:rPr>
          <w:rFonts w:ascii="Arial" w:hAnsi="Arial"/>
          <w:sz w:val="24"/>
          <w:lang w:val="es-ES_tradnl"/>
        </w:rPr>
        <w:t>“ar” verbs</w:t>
      </w:r>
      <w:r w:rsidR="00EC77C1" w:rsidRPr="007F730C">
        <w:rPr>
          <w:rFonts w:ascii="Arial" w:hAnsi="Arial"/>
          <w:sz w:val="24"/>
          <w:lang w:val="es-ES_tradnl"/>
        </w:rPr>
        <w:tab/>
      </w:r>
      <w:r>
        <w:rPr>
          <w:rFonts w:ascii="Arial" w:hAnsi="Arial"/>
          <w:sz w:val="24"/>
          <w:lang w:val="es-ES_tradnl"/>
        </w:rPr>
        <w:tab/>
      </w:r>
      <w:r w:rsidR="00EC77C1" w:rsidRPr="00310424">
        <w:rPr>
          <w:rFonts w:ascii="Arial" w:hAnsi="Arial"/>
          <w:sz w:val="24"/>
          <w:lang w:val="es-ES_tradnl"/>
        </w:rPr>
        <w:t xml:space="preserve"> </w:t>
      </w:r>
      <w:r w:rsidRPr="00310424">
        <w:rPr>
          <w:rFonts w:ascii="Arial" w:hAnsi="Arial"/>
          <w:sz w:val="24"/>
          <w:lang w:val="es-ES_tradnl"/>
        </w:rPr>
        <w:t xml:space="preserve"> </w:t>
      </w:r>
      <w:r>
        <w:rPr>
          <w:rFonts w:ascii="Arial" w:hAnsi="Arial"/>
          <w:sz w:val="24"/>
          <w:lang w:val="es-ES_tradnl"/>
        </w:rPr>
        <w:tab/>
      </w:r>
      <w:r>
        <w:rPr>
          <w:rFonts w:ascii="Arial" w:hAnsi="Arial"/>
          <w:sz w:val="24"/>
          <w:u w:val="single"/>
          <w:lang w:val="es-ES_tradnl"/>
        </w:rPr>
        <w:t>_______________</w:t>
      </w:r>
      <w:r>
        <w:rPr>
          <w:rFonts w:ascii="Arial" w:hAnsi="Arial"/>
          <w:sz w:val="24"/>
          <w:lang w:val="es-ES_tradnl"/>
        </w:rPr>
        <w:tab/>
      </w:r>
      <w:r w:rsidR="00EC77C1" w:rsidRPr="007F730C">
        <w:rPr>
          <w:rFonts w:ascii="Arial" w:hAnsi="Arial"/>
          <w:sz w:val="24"/>
          <w:lang w:val="es-ES_tradnl"/>
        </w:rPr>
        <w:t>Yo estoy habl</w:t>
      </w:r>
      <w:r w:rsidR="00EC77C1" w:rsidRPr="00C7732C">
        <w:rPr>
          <w:rFonts w:ascii="Arial" w:hAnsi="Arial"/>
          <w:b/>
          <w:sz w:val="24"/>
          <w:u w:val="single"/>
          <w:lang w:val="es-ES_tradnl"/>
        </w:rPr>
        <w:t>ando</w:t>
      </w:r>
      <w:r w:rsidR="00EC77C1" w:rsidRPr="007F730C">
        <w:rPr>
          <w:rFonts w:ascii="Arial" w:hAnsi="Arial"/>
          <w:sz w:val="24"/>
          <w:lang w:val="es-ES_tradnl"/>
        </w:rPr>
        <w:t xml:space="preserve"> con Marta.</w:t>
      </w:r>
    </w:p>
    <w:p w14:paraId="75127878" w14:textId="77777777" w:rsidR="00EC77C1" w:rsidRPr="007F730C" w:rsidRDefault="00310424" w:rsidP="00EC77C1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lang w:val="es-ES_tradnl"/>
        </w:rPr>
      </w:pPr>
      <w:r>
        <w:rPr>
          <w:rFonts w:ascii="Arial" w:hAnsi="Arial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4AEC3" wp14:editId="30A16B5F">
                <wp:simplePos x="0" y="0"/>
                <wp:positionH relativeFrom="column">
                  <wp:posOffset>1395351</wp:posOffset>
                </wp:positionH>
                <wp:positionV relativeFrom="paragraph">
                  <wp:posOffset>132336</wp:posOffset>
                </wp:positionV>
                <wp:extent cx="795523" cy="0"/>
                <wp:effectExtent l="0" t="76200" r="2413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52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C764" id="Straight Arrow Connector 2" o:spid="_x0000_s1026" type="#_x0000_t32" style="position:absolute;margin-left:109.85pt;margin-top:10.4pt;width:62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" strokeweight="1.5pt">
                <v:stroke endarrow="open"/>
              </v:shape>
            </w:pict>
          </mc:Fallback>
        </mc:AlternateContent>
      </w:r>
      <w:r>
        <w:rPr>
          <w:rFonts w:ascii="Arial" w:hAnsi="Arial"/>
          <w:sz w:val="24"/>
          <w:lang w:val="es-ES_tradnl"/>
        </w:rPr>
        <w:t>“er/ir” verbs</w:t>
      </w:r>
      <w:r>
        <w:rPr>
          <w:rFonts w:ascii="Arial" w:hAnsi="Arial"/>
          <w:sz w:val="24"/>
          <w:lang w:val="es-ES_tradnl"/>
        </w:rPr>
        <w:tab/>
      </w:r>
      <w:r w:rsidR="00EC77C1" w:rsidRPr="007F730C">
        <w:rPr>
          <w:rFonts w:ascii="Arial" w:hAnsi="Arial"/>
          <w:sz w:val="24"/>
          <w:lang w:val="es-ES_tradnl"/>
        </w:rPr>
        <w:t xml:space="preserve"> </w:t>
      </w:r>
      <w:r w:rsidR="00EC77C1" w:rsidRPr="007F730C">
        <w:rPr>
          <w:rFonts w:ascii="Arial" w:hAnsi="Arial"/>
          <w:sz w:val="24"/>
          <w:lang w:val="es-ES_tradnl"/>
        </w:rPr>
        <w:tab/>
      </w:r>
      <w:r>
        <w:rPr>
          <w:rFonts w:ascii="Arial" w:hAnsi="Arial"/>
          <w:sz w:val="24"/>
          <w:lang w:val="es-ES_tradnl"/>
        </w:rPr>
        <w:tab/>
      </w:r>
      <w:r>
        <w:rPr>
          <w:rFonts w:ascii="Arial" w:hAnsi="Arial"/>
          <w:sz w:val="24"/>
          <w:u w:val="single"/>
          <w:lang w:val="es-ES_tradnl"/>
        </w:rPr>
        <w:t>_______________</w:t>
      </w:r>
      <w:r w:rsidR="00EC77C1" w:rsidRPr="007F730C">
        <w:rPr>
          <w:rFonts w:ascii="Arial" w:hAnsi="Arial"/>
          <w:sz w:val="24"/>
          <w:lang w:val="es-ES_tradnl"/>
        </w:rPr>
        <w:tab/>
        <w:t>Ella está beb</w:t>
      </w:r>
      <w:r w:rsidR="00EC77C1" w:rsidRPr="00C7732C">
        <w:rPr>
          <w:rFonts w:ascii="Arial" w:hAnsi="Arial"/>
          <w:b/>
          <w:sz w:val="24"/>
          <w:u w:val="single"/>
          <w:lang w:val="es-ES_tradnl"/>
        </w:rPr>
        <w:t>iendo</w:t>
      </w:r>
      <w:r w:rsidR="00EC77C1" w:rsidRPr="007F730C">
        <w:rPr>
          <w:rFonts w:ascii="Arial" w:hAnsi="Arial"/>
          <w:sz w:val="24"/>
          <w:lang w:val="es-ES_tradnl"/>
        </w:rPr>
        <w:t xml:space="preserve"> limonada.</w:t>
      </w:r>
      <w:r w:rsidR="00EC77C1" w:rsidRPr="007F730C">
        <w:rPr>
          <w:rFonts w:ascii="Arial" w:hAnsi="Arial"/>
          <w:sz w:val="24"/>
          <w:lang w:val="es-ES_tradnl"/>
        </w:rPr>
        <w:tab/>
      </w:r>
    </w:p>
    <w:p w14:paraId="60A494B2" w14:textId="77777777" w:rsidR="00EC77C1" w:rsidRPr="007F730C" w:rsidRDefault="00EC77C1" w:rsidP="00EC77C1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lang w:val="es-ES_tradnl"/>
        </w:rPr>
      </w:pPr>
    </w:p>
    <w:p w14:paraId="24E9494E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Arial" w:hAnsi="Arial"/>
          <w:sz w:val="24"/>
          <w:lang w:val="es-ES_tradnl"/>
        </w:rPr>
      </w:pPr>
    </w:p>
    <w:p w14:paraId="24AE0A9B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480" w:lineRule="auto"/>
        <w:rPr>
          <w:rFonts w:ascii="Arial" w:hAnsi="Arial"/>
          <w:b/>
          <w:sz w:val="24"/>
        </w:rPr>
      </w:pPr>
      <w:r w:rsidRPr="007F730C">
        <w:rPr>
          <w:rFonts w:ascii="Arial" w:hAnsi="Arial"/>
          <w:b/>
          <w:sz w:val="24"/>
        </w:rPr>
        <w:t>¡Ten cuidado!  There are Irregular verbs in the present progressive</w:t>
      </w:r>
      <w:r w:rsidR="001464C3">
        <w:rPr>
          <w:rFonts w:ascii="Arial" w:hAnsi="Arial"/>
          <w:b/>
          <w:sz w:val="24"/>
        </w:rPr>
        <w:t>.</w:t>
      </w:r>
    </w:p>
    <w:p w14:paraId="43D9AAE9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480" w:lineRule="auto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>leer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  <w:t>___________________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  <w:t>traer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  <w:t>___________________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</w:r>
    </w:p>
    <w:p w14:paraId="107E74E1" w14:textId="77777777" w:rsidR="00EC77C1" w:rsidRPr="000E3A9B" w:rsidRDefault="00EC77C1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480" w:lineRule="auto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>o</w:t>
      </w:r>
      <w:r w:rsidR="00C7732C">
        <w:rPr>
          <w:rFonts w:ascii="Arial" w:hAnsi="Arial"/>
          <w:sz w:val="24"/>
        </w:rPr>
        <w:t>í</w:t>
      </w:r>
      <w:r w:rsidRPr="007F730C">
        <w:rPr>
          <w:rFonts w:ascii="Arial" w:hAnsi="Arial"/>
          <w:sz w:val="24"/>
        </w:rPr>
        <w:t>r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  <w:t>__________________</w:t>
      </w:r>
      <w:r w:rsidR="00A43348">
        <w:rPr>
          <w:rFonts w:ascii="Arial" w:hAnsi="Arial"/>
          <w:sz w:val="24"/>
        </w:rPr>
        <w:t>_</w:t>
      </w:r>
      <w:r w:rsidR="00A43348">
        <w:rPr>
          <w:rFonts w:ascii="Arial" w:hAnsi="Arial"/>
          <w:sz w:val="24"/>
        </w:rPr>
        <w:tab/>
      </w:r>
      <w:r w:rsidR="00A43348">
        <w:rPr>
          <w:rFonts w:ascii="Arial" w:hAnsi="Arial"/>
          <w:sz w:val="24"/>
        </w:rPr>
        <w:tab/>
        <w:t>creer</w:t>
      </w:r>
      <w:r w:rsidR="00A43348">
        <w:rPr>
          <w:rFonts w:ascii="Arial" w:hAnsi="Arial"/>
          <w:sz w:val="24"/>
        </w:rPr>
        <w:tab/>
      </w:r>
      <w:r w:rsidR="00A43348">
        <w:rPr>
          <w:rFonts w:ascii="Arial" w:hAnsi="Arial"/>
          <w:sz w:val="24"/>
        </w:rPr>
        <w:tab/>
        <w:t>___________________</w:t>
      </w:r>
      <w:r w:rsidR="00A43348">
        <w:rPr>
          <w:rFonts w:ascii="Arial" w:hAnsi="Arial"/>
          <w:sz w:val="24"/>
        </w:rPr>
        <w:tab/>
      </w:r>
      <w:r w:rsidR="00A43348">
        <w:rPr>
          <w:rFonts w:ascii="Arial" w:hAnsi="Arial"/>
          <w:sz w:val="24"/>
        </w:rPr>
        <w:tab/>
      </w:r>
    </w:p>
    <w:p w14:paraId="5E56931C" w14:textId="77777777" w:rsidR="00EC77C1" w:rsidRPr="000E3A9B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  <w:r w:rsidRPr="000E3A9B">
        <w:rPr>
          <w:rFonts w:ascii="Ravie" w:hAnsi="Ravie"/>
          <w:sz w:val="32"/>
          <w:szCs w:val="32"/>
          <w:u w:val="single"/>
        </w:rPr>
        <w:t>AFFIRMATIVE T</w:t>
      </w:r>
      <w:r w:rsidR="00310424" w:rsidRPr="000E3A9B">
        <w:rPr>
          <w:rFonts w:ascii="Ravie" w:hAnsi="Ravie"/>
          <w:sz w:val="32"/>
          <w:szCs w:val="32"/>
          <w:u w:val="single"/>
        </w:rPr>
        <w:t>Ú</w:t>
      </w:r>
      <w:r w:rsidRPr="000E3A9B">
        <w:rPr>
          <w:rFonts w:ascii="Ravie" w:hAnsi="Ravie"/>
          <w:sz w:val="32"/>
          <w:szCs w:val="32"/>
          <w:u w:val="single"/>
        </w:rPr>
        <w:t xml:space="preserve"> COMMANDS</w:t>
      </w:r>
    </w:p>
    <w:p w14:paraId="3A567BEE" w14:textId="77777777" w:rsidR="00EC77C1" w:rsidRPr="000E3A9B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Ravie" w:hAnsi="Ravie"/>
          <w:sz w:val="24"/>
        </w:rPr>
      </w:pPr>
    </w:p>
    <w:p w14:paraId="22DD1C60" w14:textId="77777777" w:rsidR="00EC77C1" w:rsidRPr="007F730C" w:rsidRDefault="0047649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  <w:r>
        <w:rPr>
          <w:rFonts w:ascii="Comic Sans MS" w:hAnsi="Comic Sans MS"/>
          <w:b/>
          <w:sz w:val="24"/>
        </w:rPr>
        <w:t>“Positive</w:t>
      </w:r>
      <w:r w:rsidRPr="00476498">
        <w:rPr>
          <w:rFonts w:ascii="Comic Sans MS" w:hAnsi="Comic Sans MS"/>
          <w:b/>
          <w:sz w:val="24"/>
        </w:rPr>
        <w:t xml:space="preserve"> </w:t>
      </w:r>
      <w:bookmarkStart w:id="1" w:name="_Hlk481954424"/>
      <w:r>
        <w:rPr>
          <w:rFonts w:ascii="Comic Sans MS" w:hAnsi="Comic Sans MS"/>
          <w:b/>
          <w:sz w:val="24"/>
        </w:rPr>
        <w:t>T</w:t>
      </w:r>
      <w:r w:rsidR="00EC77C1" w:rsidRPr="00476498">
        <w:rPr>
          <w:rFonts w:ascii="Comic Sans MS" w:hAnsi="Comic Sans MS"/>
          <w:b/>
          <w:sz w:val="24"/>
        </w:rPr>
        <w:t>ú</w:t>
      </w:r>
      <w:bookmarkEnd w:id="1"/>
      <w:r w:rsidR="00EC77C1" w:rsidRPr="00476498">
        <w:rPr>
          <w:rFonts w:ascii="Comic Sans MS" w:hAnsi="Comic Sans MS"/>
          <w:sz w:val="32"/>
        </w:rPr>
        <w:t xml:space="preserve"> </w:t>
      </w:r>
      <w:r>
        <w:rPr>
          <w:rFonts w:ascii="Comic Sans MS" w:hAnsi="Comic Sans MS"/>
          <w:b/>
          <w:sz w:val="24"/>
        </w:rPr>
        <w:t>C</w:t>
      </w:r>
      <w:r w:rsidR="00EC77C1" w:rsidRPr="00476498">
        <w:rPr>
          <w:rFonts w:ascii="Comic Sans MS" w:hAnsi="Comic Sans MS"/>
          <w:b/>
          <w:sz w:val="24"/>
        </w:rPr>
        <w:t>ommands</w:t>
      </w:r>
      <w:r>
        <w:rPr>
          <w:rFonts w:ascii="Comic Sans MS" w:hAnsi="Comic Sans MS"/>
          <w:b/>
          <w:sz w:val="24"/>
        </w:rPr>
        <w:t>”/ “Affirmative T</w:t>
      </w:r>
      <w:r w:rsidRPr="00476498">
        <w:rPr>
          <w:rFonts w:ascii="Comic Sans MS" w:hAnsi="Comic Sans MS"/>
          <w:b/>
          <w:sz w:val="24"/>
        </w:rPr>
        <w:t>ú</w:t>
      </w:r>
      <w:r>
        <w:rPr>
          <w:rFonts w:ascii="Comic Sans MS" w:hAnsi="Comic Sans MS"/>
          <w:b/>
          <w:sz w:val="24"/>
        </w:rPr>
        <w:t>” Commands</w:t>
      </w:r>
      <w:r>
        <w:rPr>
          <w:rFonts w:ascii="Arial" w:hAnsi="Arial"/>
          <w:b/>
          <w:sz w:val="24"/>
        </w:rPr>
        <w:t>”</w:t>
      </w:r>
      <w:r w:rsidR="00A40FDC">
        <w:rPr>
          <w:rFonts w:ascii="Arial" w:hAnsi="Arial"/>
          <w:b/>
          <w:sz w:val="24"/>
        </w:rPr>
        <w:t xml:space="preserve"> </w:t>
      </w:r>
      <w:r w:rsidR="00EC77C1" w:rsidRPr="007F730C">
        <w:rPr>
          <w:rFonts w:ascii="Arial" w:hAnsi="Arial"/>
          <w:b/>
          <w:sz w:val="24"/>
        </w:rPr>
        <w:t>are used in Spanish to tell</w:t>
      </w:r>
      <w:r w:rsidR="00A40FDC">
        <w:rPr>
          <w:rFonts w:ascii="Arial" w:hAnsi="Arial"/>
          <w:b/>
          <w:sz w:val="24"/>
        </w:rPr>
        <w:t xml:space="preserve"> </w:t>
      </w:r>
      <w:r w:rsidR="00EC77C1" w:rsidRPr="00476498">
        <w:rPr>
          <w:rFonts w:ascii="Arial" w:hAnsi="Arial"/>
          <w:b/>
          <w:sz w:val="24"/>
          <w:u w:val="single"/>
        </w:rPr>
        <w:t xml:space="preserve"> 1 </w:t>
      </w:r>
      <w:r>
        <w:rPr>
          <w:rFonts w:ascii="Arial" w:hAnsi="Arial"/>
          <w:b/>
          <w:sz w:val="24"/>
          <w:u w:val="single"/>
        </w:rPr>
        <w:t xml:space="preserve"> </w:t>
      </w:r>
      <w:r w:rsidR="00EC77C1" w:rsidRPr="007F730C">
        <w:rPr>
          <w:rFonts w:ascii="Arial" w:hAnsi="Arial"/>
          <w:b/>
          <w:sz w:val="24"/>
        </w:rPr>
        <w:t>person, that you know well, to do something</w:t>
      </w:r>
      <w:r w:rsidR="00860DDB">
        <w:rPr>
          <w:rFonts w:ascii="Arial" w:hAnsi="Arial"/>
          <w:b/>
          <w:sz w:val="24"/>
        </w:rPr>
        <w:t>.</w:t>
      </w:r>
    </w:p>
    <w:p w14:paraId="17964A39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</w:p>
    <w:p w14:paraId="7BAA1AC9" w14:textId="77777777" w:rsidR="00EC77C1" w:rsidRPr="001464C3" w:rsidRDefault="00EC77C1" w:rsidP="001464C3">
      <w:pPr>
        <w:pStyle w:val="ListParagraph"/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</w:rPr>
      </w:pPr>
      <w:r w:rsidRPr="001464C3">
        <w:rPr>
          <w:rFonts w:ascii="Arial" w:hAnsi="Arial"/>
          <w:b/>
          <w:sz w:val="24"/>
        </w:rPr>
        <w:t xml:space="preserve">The formation of </w:t>
      </w:r>
      <w:r w:rsidR="00476498">
        <w:rPr>
          <w:rFonts w:ascii="Arial" w:hAnsi="Arial"/>
          <w:b/>
          <w:sz w:val="24"/>
        </w:rPr>
        <w:t>the “</w:t>
      </w:r>
      <w:r w:rsidR="001464C3">
        <w:rPr>
          <w:rFonts w:ascii="Arial" w:hAnsi="Arial"/>
          <w:b/>
          <w:sz w:val="24"/>
        </w:rPr>
        <w:t>T</w:t>
      </w:r>
      <w:r w:rsidRPr="001464C3">
        <w:rPr>
          <w:rFonts w:ascii="Arial" w:hAnsi="Arial"/>
          <w:b/>
          <w:sz w:val="24"/>
        </w:rPr>
        <w:t>ú command</w:t>
      </w:r>
      <w:r w:rsidR="00476498">
        <w:rPr>
          <w:rFonts w:ascii="Arial" w:hAnsi="Arial"/>
          <w:b/>
          <w:sz w:val="24"/>
        </w:rPr>
        <w:t>”</w:t>
      </w:r>
      <w:r w:rsidRPr="001464C3">
        <w:rPr>
          <w:rFonts w:ascii="Arial" w:hAnsi="Arial"/>
          <w:b/>
          <w:sz w:val="24"/>
        </w:rPr>
        <w:t xml:space="preserve"> is the </w:t>
      </w:r>
      <w:r w:rsidR="001464C3" w:rsidRPr="001464C3">
        <w:rPr>
          <w:rFonts w:ascii="Arial" w:hAnsi="Arial"/>
          <w:b/>
          <w:sz w:val="24"/>
        </w:rPr>
        <w:t xml:space="preserve">same as the </w:t>
      </w:r>
      <w:r w:rsidRPr="001464C3">
        <w:rPr>
          <w:rFonts w:ascii="Arial" w:hAnsi="Arial"/>
          <w:b/>
          <w:sz w:val="24"/>
        </w:rPr>
        <w:t xml:space="preserve">___________________ form </w:t>
      </w:r>
      <w:r w:rsidR="001464C3" w:rsidRPr="001464C3">
        <w:rPr>
          <w:rFonts w:ascii="Arial" w:hAnsi="Arial"/>
          <w:b/>
          <w:sz w:val="24"/>
        </w:rPr>
        <w:t xml:space="preserve">of the verb </w:t>
      </w:r>
      <w:r w:rsidRPr="001464C3">
        <w:rPr>
          <w:rFonts w:ascii="Arial" w:hAnsi="Arial"/>
          <w:b/>
          <w:sz w:val="24"/>
        </w:rPr>
        <w:t xml:space="preserve">in the present tense. </w:t>
      </w:r>
    </w:p>
    <w:p w14:paraId="47D2860F" w14:textId="77777777" w:rsidR="00EC77C1" w:rsidRPr="001464C3" w:rsidRDefault="00EC77C1" w:rsidP="001464C3">
      <w:pPr>
        <w:pStyle w:val="ListParagraph"/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</w:rPr>
      </w:pPr>
      <w:r w:rsidRPr="001464C3">
        <w:rPr>
          <w:rFonts w:ascii="Arial" w:hAnsi="Arial"/>
          <w:b/>
          <w:sz w:val="24"/>
        </w:rPr>
        <w:t xml:space="preserve">Write the </w:t>
      </w:r>
      <w:r w:rsidR="001464C3" w:rsidRPr="001464C3">
        <w:rPr>
          <w:rFonts w:ascii="Arial" w:hAnsi="Arial"/>
          <w:b/>
          <w:sz w:val="24"/>
        </w:rPr>
        <w:t>affirmative</w:t>
      </w:r>
      <w:r w:rsidR="00476498">
        <w:rPr>
          <w:rFonts w:ascii="Arial" w:hAnsi="Arial"/>
          <w:b/>
          <w:sz w:val="24"/>
        </w:rPr>
        <w:t xml:space="preserve"> tú </w:t>
      </w:r>
      <w:r w:rsidR="001464C3" w:rsidRPr="001464C3">
        <w:rPr>
          <w:rFonts w:ascii="Arial" w:hAnsi="Arial"/>
          <w:b/>
          <w:sz w:val="24"/>
        </w:rPr>
        <w:t>command</w:t>
      </w:r>
      <w:r w:rsidRPr="001464C3">
        <w:rPr>
          <w:rFonts w:ascii="Arial" w:hAnsi="Arial"/>
          <w:b/>
          <w:sz w:val="24"/>
        </w:rPr>
        <w:t xml:space="preserve"> </w:t>
      </w:r>
      <w:r w:rsidR="001464C3">
        <w:rPr>
          <w:rFonts w:ascii="Arial" w:hAnsi="Arial"/>
          <w:b/>
          <w:sz w:val="24"/>
        </w:rPr>
        <w:t xml:space="preserve">below. </w:t>
      </w:r>
    </w:p>
    <w:p w14:paraId="726DBCCC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</w:p>
    <w:p w14:paraId="76F0C5A8" w14:textId="77777777" w:rsidR="00EC77C1" w:rsidRPr="007F730C" w:rsidRDefault="00C7732C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  <w:r>
        <w:rPr>
          <w:rFonts w:ascii="Arial" w:hAnsi="Arial"/>
          <w:sz w:val="24"/>
        </w:rPr>
        <w:t>hablar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____________</w:t>
      </w:r>
      <w:r>
        <w:rPr>
          <w:rFonts w:ascii="Arial" w:hAnsi="Arial"/>
          <w:sz w:val="24"/>
        </w:rPr>
        <w:tab/>
        <w:t xml:space="preserve">      c</w:t>
      </w:r>
      <w:r w:rsidR="00EC77C1" w:rsidRPr="007F730C">
        <w:rPr>
          <w:rFonts w:ascii="Arial" w:hAnsi="Arial"/>
          <w:sz w:val="24"/>
        </w:rPr>
        <w:t>omer</w:t>
      </w:r>
      <w:r w:rsidR="00EC77C1" w:rsidRPr="007F730C">
        <w:rPr>
          <w:rFonts w:ascii="Arial" w:hAnsi="Arial"/>
          <w:sz w:val="24"/>
        </w:rPr>
        <w:tab/>
        <w:t xml:space="preserve">  ___________</w:t>
      </w:r>
      <w:r>
        <w:rPr>
          <w:rFonts w:ascii="Arial" w:hAnsi="Arial"/>
          <w:sz w:val="24"/>
        </w:rPr>
        <w:t>_</w:t>
      </w:r>
      <w:r>
        <w:rPr>
          <w:rFonts w:ascii="Arial" w:hAnsi="Arial"/>
          <w:sz w:val="24"/>
        </w:rPr>
        <w:tab/>
        <w:t xml:space="preserve">       v</w:t>
      </w:r>
      <w:r w:rsidR="00EC77C1" w:rsidRPr="007F730C">
        <w:rPr>
          <w:rFonts w:ascii="Arial" w:hAnsi="Arial"/>
          <w:sz w:val="24"/>
        </w:rPr>
        <w:t>ivir</w:t>
      </w:r>
      <w:r w:rsidR="00EC77C1" w:rsidRPr="007F730C">
        <w:rPr>
          <w:rFonts w:ascii="Arial" w:hAnsi="Arial"/>
          <w:sz w:val="24"/>
        </w:rPr>
        <w:tab/>
        <w:t>____________</w:t>
      </w:r>
    </w:p>
    <w:p w14:paraId="0DDBBF70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</w:r>
    </w:p>
    <w:p w14:paraId="424BD37A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</w:rPr>
      </w:pPr>
      <w:r w:rsidRPr="007F730C">
        <w:rPr>
          <w:rFonts w:ascii="Arial" w:hAnsi="Arial"/>
          <w:b/>
          <w:sz w:val="24"/>
        </w:rPr>
        <w:t>There are irregular affirmative</w:t>
      </w:r>
      <w:r w:rsidR="004A33EA">
        <w:rPr>
          <w:rFonts w:ascii="Arial" w:hAnsi="Arial"/>
          <w:b/>
          <w:sz w:val="24"/>
        </w:rPr>
        <w:t xml:space="preserve"> </w:t>
      </w:r>
      <w:r w:rsidRPr="007F730C">
        <w:rPr>
          <w:rFonts w:ascii="Arial" w:hAnsi="Arial"/>
          <w:b/>
          <w:sz w:val="24"/>
        </w:rPr>
        <w:t xml:space="preserve">(+) commands. Write the 8 irregular affirmative commands to demonstrate you knowledge. </w:t>
      </w:r>
    </w:p>
    <w:p w14:paraId="71FCB41A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</w:p>
    <w:p w14:paraId="06963FE9" w14:textId="77777777" w:rsidR="00EC77C1" w:rsidRPr="007F730C" w:rsidRDefault="00860DDB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  <w:lang w:val="es-ES_tradnl"/>
        </w:rPr>
      </w:pPr>
      <w:r>
        <w:rPr>
          <w:rFonts w:ascii="Arial" w:hAnsi="Arial"/>
          <w:sz w:val="24"/>
          <w:lang w:val="es-ES_tradnl"/>
        </w:rPr>
        <w:t>poner</w:t>
      </w:r>
      <w:r>
        <w:rPr>
          <w:rFonts w:ascii="Arial" w:hAnsi="Arial"/>
          <w:sz w:val="24"/>
          <w:lang w:val="es-ES_tradnl"/>
        </w:rPr>
        <w:tab/>
      </w:r>
      <w:r>
        <w:rPr>
          <w:rFonts w:ascii="Arial" w:hAnsi="Arial"/>
          <w:sz w:val="24"/>
          <w:lang w:val="es-ES_tradnl"/>
        </w:rPr>
        <w:tab/>
        <w:t>____________</w:t>
      </w:r>
      <w:r>
        <w:rPr>
          <w:rFonts w:ascii="Arial" w:hAnsi="Arial"/>
          <w:sz w:val="24"/>
          <w:lang w:val="es-ES_tradnl"/>
        </w:rPr>
        <w:tab/>
        <w:t>tener</w:t>
      </w:r>
      <w:r>
        <w:rPr>
          <w:rFonts w:ascii="Arial" w:hAnsi="Arial"/>
          <w:sz w:val="24"/>
          <w:lang w:val="es-ES_tradnl"/>
        </w:rPr>
        <w:tab/>
      </w:r>
      <w:r>
        <w:rPr>
          <w:rFonts w:ascii="Arial" w:hAnsi="Arial"/>
          <w:sz w:val="24"/>
          <w:lang w:val="es-ES_tradnl"/>
        </w:rPr>
        <w:tab/>
        <w:t>____________</w:t>
      </w:r>
      <w:r>
        <w:rPr>
          <w:rFonts w:ascii="Arial" w:hAnsi="Arial"/>
          <w:sz w:val="24"/>
          <w:lang w:val="es-ES_tradnl"/>
        </w:rPr>
        <w:tab/>
        <w:t>v</w:t>
      </w:r>
      <w:r w:rsidR="00EC77C1" w:rsidRPr="007F730C">
        <w:rPr>
          <w:rFonts w:ascii="Arial" w:hAnsi="Arial"/>
          <w:sz w:val="24"/>
          <w:lang w:val="es-ES_tradnl"/>
        </w:rPr>
        <w:t>enir</w:t>
      </w:r>
      <w:r w:rsidR="00EC77C1" w:rsidRPr="007F730C">
        <w:rPr>
          <w:rFonts w:ascii="Arial" w:hAnsi="Arial"/>
          <w:sz w:val="24"/>
          <w:lang w:val="es-ES_tradnl"/>
        </w:rPr>
        <w:tab/>
      </w:r>
      <w:r w:rsidR="00EC77C1" w:rsidRPr="007F730C">
        <w:rPr>
          <w:rFonts w:ascii="Arial" w:hAnsi="Arial"/>
          <w:sz w:val="24"/>
          <w:lang w:val="es-ES_tradnl"/>
        </w:rPr>
        <w:tab/>
        <w:t>____________</w:t>
      </w:r>
    </w:p>
    <w:p w14:paraId="4D1E87DD" w14:textId="77777777" w:rsidR="00EC77C1" w:rsidRPr="00860DDB" w:rsidRDefault="00860DDB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  <w:lang w:val="es-SV"/>
        </w:rPr>
      </w:pPr>
      <w:r w:rsidRPr="00860DDB">
        <w:rPr>
          <w:rFonts w:ascii="Arial" w:hAnsi="Arial"/>
          <w:sz w:val="24"/>
          <w:lang w:val="es-SV"/>
        </w:rPr>
        <w:t>salir</w:t>
      </w:r>
      <w:r w:rsidRPr="00860DDB">
        <w:rPr>
          <w:rFonts w:ascii="Arial" w:hAnsi="Arial"/>
          <w:sz w:val="24"/>
          <w:lang w:val="es-SV"/>
        </w:rPr>
        <w:tab/>
      </w:r>
      <w:r w:rsidRPr="00860DDB">
        <w:rPr>
          <w:rFonts w:ascii="Arial" w:hAnsi="Arial"/>
          <w:sz w:val="24"/>
          <w:lang w:val="es-SV"/>
        </w:rPr>
        <w:tab/>
        <w:t>____________</w:t>
      </w:r>
      <w:r w:rsidRPr="00860DDB">
        <w:rPr>
          <w:rFonts w:ascii="Arial" w:hAnsi="Arial"/>
          <w:sz w:val="24"/>
          <w:lang w:val="es-SV"/>
        </w:rPr>
        <w:tab/>
        <w:t>ir</w:t>
      </w:r>
      <w:r w:rsidRPr="00860DDB">
        <w:rPr>
          <w:rFonts w:ascii="Arial" w:hAnsi="Arial"/>
          <w:sz w:val="24"/>
          <w:lang w:val="es-SV"/>
        </w:rPr>
        <w:tab/>
      </w:r>
      <w:r w:rsidRPr="00860DDB">
        <w:rPr>
          <w:rFonts w:ascii="Arial" w:hAnsi="Arial"/>
          <w:sz w:val="24"/>
          <w:lang w:val="es-SV"/>
        </w:rPr>
        <w:tab/>
        <w:t>____________</w:t>
      </w:r>
      <w:r w:rsidRPr="00860DDB">
        <w:rPr>
          <w:rFonts w:ascii="Arial" w:hAnsi="Arial"/>
          <w:sz w:val="24"/>
          <w:lang w:val="es-SV"/>
        </w:rPr>
        <w:tab/>
      </w:r>
      <w:r>
        <w:rPr>
          <w:rFonts w:ascii="Arial" w:hAnsi="Arial"/>
          <w:sz w:val="24"/>
          <w:lang w:val="es-SV"/>
        </w:rPr>
        <w:t>d</w:t>
      </w:r>
      <w:r w:rsidR="00EC77C1" w:rsidRPr="00860DDB">
        <w:rPr>
          <w:rFonts w:ascii="Arial" w:hAnsi="Arial"/>
          <w:sz w:val="24"/>
          <w:lang w:val="es-SV"/>
        </w:rPr>
        <w:t>ecir</w:t>
      </w:r>
      <w:r w:rsidR="00EC77C1" w:rsidRPr="00860DDB">
        <w:rPr>
          <w:rFonts w:ascii="Arial" w:hAnsi="Arial"/>
          <w:sz w:val="24"/>
          <w:lang w:val="es-SV"/>
        </w:rPr>
        <w:tab/>
      </w:r>
      <w:r w:rsidR="00EC77C1" w:rsidRPr="00860DDB">
        <w:rPr>
          <w:rFonts w:ascii="Arial" w:hAnsi="Arial"/>
          <w:sz w:val="24"/>
          <w:lang w:val="es-SV"/>
        </w:rPr>
        <w:tab/>
        <w:t>____________</w:t>
      </w:r>
    </w:p>
    <w:p w14:paraId="274F084C" w14:textId="77777777" w:rsidR="001464C3" w:rsidRPr="000E3A9B" w:rsidRDefault="001464C3" w:rsidP="000E3A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0F101" wp14:editId="284A96DF">
                <wp:simplePos x="0" y="0"/>
                <wp:positionH relativeFrom="column">
                  <wp:posOffset>5242956</wp:posOffset>
                </wp:positionH>
                <wp:positionV relativeFrom="paragraph">
                  <wp:posOffset>35453</wp:posOffset>
                </wp:positionV>
                <wp:extent cx="1520041" cy="985652"/>
                <wp:effectExtent l="0" t="0" r="444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041" cy="985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C89DA" w14:textId="77777777" w:rsidR="004C5CF9" w:rsidRDefault="004C5CF9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E790105" wp14:editId="4328FFF2">
                                  <wp:extent cx="1330325" cy="826418"/>
                                  <wp:effectExtent l="19050" t="0" r="22225" b="278765"/>
                                  <wp:docPr id="4" name="irc_mi" descr="Image result for vin diesel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vin diesel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325" cy="82641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59361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2.85pt;margin-top:2.8pt;width:119.7pt;height:7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" fillcolor="white [3201]" stroked="f" strokeweight=".5pt">
                <v:textbox>
                  <w:txbxContent>
                    <w:p w:rsidR="004C5CF9" w:rsidRDefault="004C5CF9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843C97F" wp14:editId="5B95F6B6">
                            <wp:extent cx="1330325" cy="826418"/>
                            <wp:effectExtent l="19050" t="0" r="22225" b="278765"/>
                            <wp:docPr id="4" name="irc_mi" descr="Image result for vin diesel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vin diesel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325" cy="82641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0DDB" w:rsidRPr="000E3A9B">
        <w:rPr>
          <w:rFonts w:ascii="Arial" w:hAnsi="Arial"/>
          <w:sz w:val="24"/>
        </w:rPr>
        <w:t>hacer</w:t>
      </w:r>
      <w:r w:rsidR="00860DDB" w:rsidRPr="000E3A9B">
        <w:rPr>
          <w:rFonts w:ascii="Arial" w:hAnsi="Arial"/>
          <w:sz w:val="24"/>
        </w:rPr>
        <w:tab/>
      </w:r>
      <w:r w:rsidR="00860DDB" w:rsidRPr="000E3A9B">
        <w:rPr>
          <w:rFonts w:ascii="Arial" w:hAnsi="Arial"/>
          <w:sz w:val="24"/>
        </w:rPr>
        <w:tab/>
        <w:t>____________</w:t>
      </w:r>
      <w:r w:rsidR="00860DDB" w:rsidRPr="000E3A9B">
        <w:rPr>
          <w:rFonts w:ascii="Arial" w:hAnsi="Arial"/>
          <w:sz w:val="24"/>
        </w:rPr>
        <w:tab/>
        <w:t>s</w:t>
      </w:r>
      <w:r w:rsidR="00EC77C1" w:rsidRPr="000E3A9B">
        <w:rPr>
          <w:rFonts w:ascii="Arial" w:hAnsi="Arial"/>
          <w:sz w:val="24"/>
        </w:rPr>
        <w:t>er</w:t>
      </w:r>
      <w:r w:rsidR="00EC77C1" w:rsidRPr="000E3A9B">
        <w:rPr>
          <w:rFonts w:ascii="Arial" w:hAnsi="Arial" w:cs="Arial"/>
          <w:sz w:val="24"/>
        </w:rPr>
        <w:tab/>
      </w:r>
      <w:r w:rsidR="00EC77C1" w:rsidRPr="000E3A9B">
        <w:rPr>
          <w:rFonts w:ascii="Arial" w:hAnsi="Arial" w:cs="Arial"/>
          <w:sz w:val="24"/>
        </w:rPr>
        <w:tab/>
        <w:t>____________</w:t>
      </w:r>
    </w:p>
    <w:p w14:paraId="1DFE0B60" w14:textId="77777777" w:rsidR="005E79F6" w:rsidRPr="000E3A9B" w:rsidRDefault="001464C3" w:rsidP="007F4071">
      <w:pPr>
        <w:rPr>
          <w:rFonts w:ascii="Comic Sans MS" w:hAnsi="Comic Sans MS" w:cs="Arial"/>
          <w:sz w:val="24"/>
        </w:rPr>
      </w:pPr>
      <w:r w:rsidRPr="000E3A9B">
        <w:rPr>
          <w:rFonts w:ascii="Comic Sans MS" w:hAnsi="Comic Sans MS" w:cs="Arial"/>
          <w:sz w:val="24"/>
        </w:rPr>
        <w:t xml:space="preserve">To remember </w:t>
      </w:r>
      <w:r w:rsidR="007F4071" w:rsidRPr="000E3A9B">
        <w:rPr>
          <w:rFonts w:ascii="Comic Sans MS" w:hAnsi="Comic Sans MS" w:cs="Arial"/>
          <w:sz w:val="24"/>
        </w:rPr>
        <w:t xml:space="preserve">these, </w:t>
      </w:r>
      <w:r w:rsidR="000E3A9B" w:rsidRPr="000E3A9B">
        <w:rPr>
          <w:rFonts w:ascii="Comic Sans MS" w:hAnsi="Comic Sans MS" w:cs="Arial"/>
          <w:sz w:val="24"/>
        </w:rPr>
        <w:t>we use the mnemonic</w:t>
      </w:r>
      <w:r w:rsidR="007F4071" w:rsidRPr="000E3A9B">
        <w:rPr>
          <w:rFonts w:ascii="Comic Sans MS" w:hAnsi="Comic Sans MS" w:cs="Arial"/>
          <w:sz w:val="24"/>
        </w:rPr>
        <w:t>________________________________________</w:t>
      </w:r>
      <w:r w:rsidR="000E3A9B">
        <w:rPr>
          <w:rFonts w:ascii="Comic Sans MS" w:hAnsi="Comic Sans MS" w:cs="Arial"/>
          <w:sz w:val="24"/>
        </w:rPr>
        <w:t>_______</w:t>
      </w:r>
    </w:p>
    <w:p w14:paraId="36072B75" w14:textId="77777777" w:rsidR="00EC77C1" w:rsidRPr="000E3A9B" w:rsidRDefault="00010705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u w:val="single"/>
        </w:rPr>
      </w:pPr>
      <w:r w:rsidRPr="000E3A9B">
        <w:rPr>
          <w:rFonts w:ascii="Ravie" w:hAnsi="Ravie"/>
          <w:noProof/>
          <w:color w:val="0000FF"/>
        </w:rPr>
        <w:lastRenderedPageBreak/>
        <w:drawing>
          <wp:anchor distT="0" distB="0" distL="114300" distR="114300" simplePos="0" relativeHeight="251670528" behindDoc="1" locked="0" layoutInCell="1" allowOverlap="1" wp14:anchorId="508AA4E1" wp14:editId="71E42A98">
            <wp:simplePos x="0" y="0"/>
            <wp:positionH relativeFrom="column">
              <wp:posOffset>5069840</wp:posOffset>
            </wp:positionH>
            <wp:positionV relativeFrom="paragraph">
              <wp:posOffset>7620</wp:posOffset>
            </wp:positionV>
            <wp:extent cx="1795780" cy="2362835"/>
            <wp:effectExtent l="0" t="0" r="0" b="0"/>
            <wp:wrapNone/>
            <wp:docPr id="11" name="irc_mi" descr="Image result for possessive adjectiv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ossessive adjectiv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C1" w:rsidRPr="000E3A9B">
        <w:rPr>
          <w:rFonts w:ascii="Ravie" w:hAnsi="Ravie"/>
          <w:sz w:val="32"/>
          <w:u w:val="single"/>
        </w:rPr>
        <w:t>POSSESSIVE ADJECTIVES</w:t>
      </w:r>
      <w:r w:rsidR="004E64E0" w:rsidRPr="000E3A9B">
        <w:rPr>
          <w:rFonts w:ascii="Ravie" w:hAnsi="Ravie"/>
          <w:sz w:val="32"/>
          <w:u w:val="single"/>
        </w:rPr>
        <w:t>:</w:t>
      </w:r>
    </w:p>
    <w:p w14:paraId="4C1AE937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</w:p>
    <w:p w14:paraId="3F71C849" w14:textId="77777777" w:rsidR="004E64E0" w:rsidRPr="004E64E0" w:rsidRDefault="00EC77C1" w:rsidP="004E64E0">
      <w:pPr>
        <w:pStyle w:val="ListParagraph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  <w:r w:rsidRPr="004E64E0">
        <w:rPr>
          <w:rFonts w:ascii="Arial" w:hAnsi="Arial"/>
          <w:sz w:val="24"/>
        </w:rPr>
        <w:t xml:space="preserve">show </w:t>
      </w:r>
      <w:r w:rsidR="004E64E0">
        <w:rPr>
          <w:rFonts w:ascii="Arial" w:hAnsi="Arial"/>
          <w:sz w:val="24"/>
        </w:rPr>
        <w:t>who</w:t>
      </w:r>
      <w:r w:rsidRPr="004E64E0">
        <w:rPr>
          <w:rFonts w:ascii="Arial" w:hAnsi="Arial"/>
          <w:sz w:val="24"/>
        </w:rPr>
        <w:t xml:space="preserve"> an object</w:t>
      </w:r>
      <w:r w:rsidR="004E64E0">
        <w:rPr>
          <w:rFonts w:ascii="Arial" w:hAnsi="Arial"/>
          <w:sz w:val="24"/>
        </w:rPr>
        <w:t xml:space="preserve"> belongs to</w:t>
      </w:r>
      <w:r w:rsidRPr="004E64E0">
        <w:rPr>
          <w:rFonts w:ascii="Arial" w:hAnsi="Arial"/>
          <w:sz w:val="24"/>
        </w:rPr>
        <w:t>.</w:t>
      </w:r>
      <w:r w:rsidRPr="004E64E0">
        <w:rPr>
          <w:rFonts w:ascii="Arial" w:hAnsi="Arial"/>
          <w:sz w:val="24"/>
        </w:rPr>
        <w:tab/>
      </w:r>
    </w:p>
    <w:p w14:paraId="0B1D622D" w14:textId="77777777" w:rsidR="00EC77C1" w:rsidRPr="004E64E0" w:rsidRDefault="004E64E0" w:rsidP="004E64E0">
      <w:pPr>
        <w:pStyle w:val="ListParagraph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  <w:r>
        <w:rPr>
          <w:rFonts w:ascii="Arial" w:hAnsi="Arial"/>
          <w:sz w:val="24"/>
        </w:rPr>
        <w:t>m</w:t>
      </w:r>
      <w:r w:rsidR="00EC77C1" w:rsidRPr="004E64E0">
        <w:rPr>
          <w:rFonts w:ascii="Arial" w:hAnsi="Arial"/>
          <w:sz w:val="24"/>
        </w:rPr>
        <w:t>ust match number and gender when possible</w:t>
      </w:r>
      <w:r>
        <w:rPr>
          <w:rFonts w:ascii="Arial" w:hAnsi="Arial"/>
          <w:sz w:val="24"/>
        </w:rPr>
        <w:t>.</w:t>
      </w:r>
      <w:r w:rsidR="00010705" w:rsidRPr="00010705">
        <w:rPr>
          <w:noProof/>
          <w:color w:val="0000FF"/>
        </w:rPr>
        <w:t xml:space="preserve"> </w:t>
      </w:r>
    </w:p>
    <w:p w14:paraId="014C2108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</w:p>
    <w:p w14:paraId="609BEAB9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 xml:space="preserve"> - Goes before the noun</w:t>
      </w:r>
    </w:p>
    <w:p w14:paraId="5888AB99" w14:textId="77777777" w:rsidR="004C5CF9" w:rsidRDefault="00054E9D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 w:rsidRPr="004C5CF9">
        <w:rPr>
          <w:rFonts w:ascii="Arial" w:hAnsi="Arial"/>
          <w:sz w:val="24"/>
          <w:u w:val="single"/>
        </w:rPr>
        <w:t xml:space="preserve">    </w:t>
      </w:r>
      <w:r w:rsidR="00A40FDC">
        <w:rPr>
          <w:rFonts w:ascii="Comic Sans MS" w:hAnsi="Comic Sans MS"/>
          <w:sz w:val="24"/>
          <w:u w:val="single"/>
        </w:rPr>
        <w:t xml:space="preserve"> mi</w:t>
      </w:r>
      <w:r w:rsidRPr="004C5CF9">
        <w:rPr>
          <w:rFonts w:ascii="Comic Sans MS" w:hAnsi="Comic Sans MS"/>
          <w:sz w:val="24"/>
        </w:rPr>
        <w:t>_</w:t>
      </w:r>
      <w:r w:rsidR="004E64E0" w:rsidRPr="004C5CF9">
        <w:rPr>
          <w:rFonts w:ascii="Comic Sans MS" w:hAnsi="Comic Sans MS"/>
          <w:sz w:val="24"/>
        </w:rPr>
        <w:t>_</w:t>
      </w:r>
      <w:r w:rsidRPr="004C5CF9">
        <w:rPr>
          <w:rFonts w:ascii="Comic Sans MS" w:hAnsi="Comic Sans MS"/>
          <w:sz w:val="24"/>
        </w:rPr>
        <w:tab/>
      </w:r>
      <w:r w:rsidR="004C5CF9">
        <w:rPr>
          <w:rFonts w:ascii="Arial" w:hAnsi="Arial"/>
          <w:sz w:val="24"/>
        </w:rPr>
        <w:t>_________</w:t>
      </w:r>
      <w:r w:rsidR="00EC77C1" w:rsidRPr="009061E5">
        <w:rPr>
          <w:rFonts w:ascii="Arial" w:hAnsi="Arial"/>
          <w:sz w:val="24"/>
        </w:rPr>
        <w:tab/>
      </w:r>
    </w:p>
    <w:p w14:paraId="0E2C0392" w14:textId="77777777" w:rsidR="00EC77C1" w:rsidRPr="009061E5" w:rsidRDefault="004C5CF9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</w:t>
      </w:r>
      <w:r>
        <w:rPr>
          <w:rFonts w:ascii="Arial" w:hAnsi="Arial"/>
          <w:sz w:val="24"/>
        </w:rPr>
        <w:tab/>
        <w:t>_________</w:t>
      </w:r>
    </w:p>
    <w:p w14:paraId="4991BC99" w14:textId="77777777" w:rsidR="00EC77C1" w:rsidRDefault="004C5CF9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</w:t>
      </w:r>
      <w:r w:rsidR="00A43348"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>_________</w:t>
      </w:r>
    </w:p>
    <w:p w14:paraId="76FD1B23" w14:textId="77777777" w:rsidR="004C5CF9" w:rsidRDefault="00A40FDC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>
        <w:rPr>
          <w:rFonts w:ascii="Comic Sans MS" w:hAnsi="Comic Sans MS" w:cstheme="minorHAnsi"/>
          <w:sz w:val="24"/>
        </w:rPr>
        <w:t>n</w:t>
      </w:r>
      <w:r w:rsidR="004C5CF9" w:rsidRPr="00A40FDC">
        <w:rPr>
          <w:rFonts w:ascii="Comic Sans MS" w:hAnsi="Comic Sans MS" w:cstheme="minorHAnsi"/>
          <w:sz w:val="24"/>
        </w:rPr>
        <w:t xml:space="preserve">uestro </w:t>
      </w:r>
      <w:r w:rsidR="004C5CF9">
        <w:rPr>
          <w:rFonts w:ascii="Arial" w:hAnsi="Arial"/>
          <w:sz w:val="24"/>
        </w:rPr>
        <w:t xml:space="preserve"> _________   _________   _________  _________</w:t>
      </w:r>
    </w:p>
    <w:p w14:paraId="6706FA95" w14:textId="77777777" w:rsidR="004C5CF9" w:rsidRDefault="00A40FDC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>
        <w:rPr>
          <w:rFonts w:ascii="Comic Sans MS" w:hAnsi="Comic Sans MS"/>
          <w:sz w:val="24"/>
        </w:rPr>
        <w:t>v</w:t>
      </w:r>
      <w:r w:rsidR="004C5CF9" w:rsidRPr="00A40FDC">
        <w:rPr>
          <w:rFonts w:ascii="Comic Sans MS" w:hAnsi="Comic Sans MS"/>
          <w:sz w:val="24"/>
        </w:rPr>
        <w:t>uestro</w:t>
      </w:r>
      <w:r w:rsidR="004C5CF9">
        <w:rPr>
          <w:rFonts w:ascii="Arial" w:hAnsi="Arial"/>
          <w:sz w:val="24"/>
        </w:rPr>
        <w:t xml:space="preserve">  _________   _________   _________  _________</w:t>
      </w:r>
    </w:p>
    <w:p w14:paraId="11C8237D" w14:textId="77777777" w:rsidR="004C5CF9" w:rsidRDefault="004C5CF9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>*Vuestro</w:t>
      </w:r>
      <w:r w:rsidR="00A40FDC">
        <w:rPr>
          <w:rFonts w:ascii="Arial" w:hAnsi="Arial"/>
          <w:sz w:val="24"/>
        </w:rPr>
        <w:t xml:space="preserve"> is YOURS when referring to the</w:t>
      </w:r>
      <w:r>
        <w:rPr>
          <w:rFonts w:ascii="Arial" w:hAnsi="Arial"/>
          <w:sz w:val="24"/>
        </w:rPr>
        <w:t xml:space="preserve"> VOSOTROS form</w:t>
      </w:r>
      <w:r w:rsidR="00A40FDC">
        <w:rPr>
          <w:rFonts w:ascii="Arial" w:hAnsi="Arial"/>
          <w:sz w:val="24"/>
        </w:rPr>
        <w:t xml:space="preserve"> “you all” </w:t>
      </w:r>
      <w:r>
        <w:rPr>
          <w:rFonts w:ascii="Arial" w:hAnsi="Arial"/>
          <w:sz w:val="24"/>
        </w:rPr>
        <w:t xml:space="preserve"> in SPAIN</w:t>
      </w:r>
    </w:p>
    <w:p w14:paraId="46062177" w14:textId="77777777" w:rsidR="00A43348" w:rsidRDefault="00A43348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</w:p>
    <w:p w14:paraId="743EAEC4" w14:textId="77777777" w:rsidR="00EC77C1" w:rsidRPr="00476498" w:rsidRDefault="004E64E0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mic Sans MS" w:hAnsi="Comic Sans MS"/>
          <w:b/>
          <w:sz w:val="24"/>
          <w:u w:val="single"/>
        </w:rPr>
      </w:pPr>
      <w:r w:rsidRPr="00476498">
        <w:rPr>
          <w:rFonts w:ascii="Comic Sans MS" w:hAnsi="Comic Sans MS"/>
          <w:b/>
          <w:sz w:val="24"/>
          <w:u w:val="single"/>
        </w:rPr>
        <w:t>Traduce al español:</w:t>
      </w:r>
    </w:p>
    <w:p w14:paraId="23C37B8F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 xml:space="preserve">My </w:t>
      </w:r>
      <w:r w:rsidR="004E64E0">
        <w:rPr>
          <w:rFonts w:ascii="Arial" w:hAnsi="Arial"/>
          <w:sz w:val="24"/>
        </w:rPr>
        <w:t>pants are</w:t>
      </w:r>
      <w:r w:rsidRPr="007F730C">
        <w:rPr>
          <w:rFonts w:ascii="Arial" w:hAnsi="Arial"/>
          <w:sz w:val="24"/>
        </w:rPr>
        <w:t xml:space="preserve"> big and ugly</w:t>
      </w:r>
      <w:r w:rsidR="00D23360">
        <w:rPr>
          <w:rFonts w:ascii="Arial" w:hAnsi="Arial"/>
          <w:sz w:val="24"/>
        </w:rPr>
        <w:t xml:space="preserve">. </w:t>
      </w:r>
      <w:r w:rsidR="00D23360">
        <w:rPr>
          <w:rFonts w:ascii="Arial" w:hAnsi="Arial"/>
          <w:sz w:val="24"/>
        </w:rPr>
        <w:tab/>
      </w:r>
      <w:r w:rsidR="00D23360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>___________________________________________</w:t>
      </w:r>
    </w:p>
    <w:p w14:paraId="1D67D539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 w:rsidRPr="007F730C">
        <w:rPr>
          <w:rFonts w:ascii="Arial" w:hAnsi="Arial"/>
          <w:sz w:val="24"/>
        </w:rPr>
        <w:t>Your friend</w:t>
      </w:r>
      <w:r w:rsidR="00510256">
        <w:rPr>
          <w:rFonts w:ascii="Arial" w:hAnsi="Arial"/>
          <w:sz w:val="24"/>
        </w:rPr>
        <w:t>(f) is pretty</w:t>
      </w:r>
      <w:r w:rsidR="00D23360">
        <w:rPr>
          <w:rFonts w:ascii="Arial" w:hAnsi="Arial"/>
          <w:sz w:val="24"/>
        </w:rPr>
        <w:t>.</w:t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</w:r>
      <w:r w:rsidRPr="007F730C">
        <w:rPr>
          <w:rFonts w:ascii="Arial" w:hAnsi="Arial"/>
          <w:sz w:val="24"/>
        </w:rPr>
        <w:tab/>
        <w:t>___________________________________________</w:t>
      </w:r>
    </w:p>
    <w:p w14:paraId="336BAEFE" w14:textId="77777777" w:rsidR="00EC77C1" w:rsidRPr="007F730C" w:rsidRDefault="004E64E0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Their</w:t>
      </w:r>
      <w:r w:rsidR="00EC77C1" w:rsidRPr="007F730C">
        <w:rPr>
          <w:rFonts w:ascii="Arial" w:hAnsi="Arial"/>
          <w:sz w:val="24"/>
        </w:rPr>
        <w:t xml:space="preserve"> shoes and shirt are expensive</w:t>
      </w:r>
      <w:r w:rsidR="00D23360">
        <w:rPr>
          <w:rFonts w:ascii="Arial" w:hAnsi="Arial"/>
          <w:sz w:val="24"/>
        </w:rPr>
        <w:t>.</w:t>
      </w:r>
      <w:r w:rsidR="00EC77C1" w:rsidRPr="007F730C">
        <w:rPr>
          <w:rFonts w:ascii="Arial" w:hAnsi="Arial"/>
          <w:sz w:val="24"/>
        </w:rPr>
        <w:tab/>
        <w:t>___________________________________________</w:t>
      </w:r>
    </w:p>
    <w:p w14:paraId="45252475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Arial" w:hAnsi="Arial"/>
          <w:sz w:val="24"/>
        </w:rPr>
      </w:pPr>
    </w:p>
    <w:p w14:paraId="3CF482B5" w14:textId="77777777" w:rsidR="00A82784" w:rsidRDefault="004C5CF9" w:rsidP="00A82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708416" behindDoc="1" locked="0" layoutInCell="1" allowOverlap="1" wp14:anchorId="594307C5" wp14:editId="7B8E08D3">
            <wp:simplePos x="0" y="0"/>
            <wp:positionH relativeFrom="column">
              <wp:posOffset>4219575</wp:posOffset>
            </wp:positionH>
            <wp:positionV relativeFrom="paragraph">
              <wp:posOffset>139065</wp:posOffset>
            </wp:positionV>
            <wp:extent cx="2666365" cy="709295"/>
            <wp:effectExtent l="0" t="0" r="635" b="0"/>
            <wp:wrapNone/>
            <wp:docPr id="10" name="irc_mi" descr="Image result for more than less tha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ore than less tha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2A4E" w14:textId="77777777" w:rsidR="00EC77C1" w:rsidRPr="00A82784" w:rsidRDefault="00EC77C1" w:rsidP="00A82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Ravie" w:hAnsi="Ravie"/>
          <w:sz w:val="32"/>
          <w:szCs w:val="32"/>
          <w:u w:val="single"/>
        </w:rPr>
      </w:pPr>
      <w:r w:rsidRPr="000E3A9B">
        <w:rPr>
          <w:rFonts w:ascii="Ravie" w:hAnsi="Ravie"/>
          <w:sz w:val="32"/>
          <w:szCs w:val="32"/>
          <w:u w:val="single"/>
        </w:rPr>
        <w:t>COMPARISONS</w:t>
      </w:r>
      <w:r w:rsidR="00A82784">
        <w:rPr>
          <w:rFonts w:ascii="Ravie" w:hAnsi="Ravie"/>
          <w:sz w:val="32"/>
          <w:szCs w:val="32"/>
          <w:u w:val="single"/>
        </w:rPr>
        <w:t>/SUPERLATIVES</w:t>
      </w:r>
      <w:r w:rsidR="004E64E0" w:rsidRPr="000E3A9B">
        <w:rPr>
          <w:rFonts w:ascii="Ravie" w:hAnsi="Ravie"/>
          <w:sz w:val="32"/>
          <w:szCs w:val="32"/>
          <w:u w:val="single"/>
        </w:rPr>
        <w:t>:</w:t>
      </w:r>
    </w:p>
    <w:p w14:paraId="442EAFED" w14:textId="77777777" w:rsidR="00EC77C1" w:rsidRPr="004E64E0" w:rsidRDefault="004E64E0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u w:val="single"/>
        </w:rPr>
      </w:pPr>
      <w:r w:rsidRPr="004E64E0">
        <w:rPr>
          <w:rFonts w:ascii="Arial" w:hAnsi="Arial"/>
          <w:sz w:val="24"/>
          <w:szCs w:val="22"/>
          <w:u w:val="single"/>
        </w:rPr>
        <w:t>Are used t</w:t>
      </w:r>
      <w:r w:rsidR="00EC77C1" w:rsidRPr="004E64E0">
        <w:rPr>
          <w:rFonts w:ascii="Arial" w:hAnsi="Arial"/>
          <w:sz w:val="24"/>
          <w:szCs w:val="22"/>
          <w:u w:val="single"/>
        </w:rPr>
        <w:t xml:space="preserve">o compare the </w:t>
      </w:r>
      <w:r w:rsidR="00EC77C1" w:rsidRPr="004E64E0">
        <w:rPr>
          <w:rFonts w:ascii="Arial" w:hAnsi="Arial"/>
          <w:b/>
          <w:sz w:val="24"/>
          <w:szCs w:val="22"/>
          <w:u w:val="single"/>
        </w:rPr>
        <w:t>inequality</w:t>
      </w:r>
      <w:r w:rsidR="00EC77C1" w:rsidRPr="004E64E0">
        <w:rPr>
          <w:rFonts w:ascii="Arial" w:hAnsi="Arial"/>
          <w:sz w:val="24"/>
          <w:szCs w:val="22"/>
          <w:u w:val="single"/>
        </w:rPr>
        <w:t xml:space="preserve"> of people/things</w:t>
      </w:r>
      <w:r w:rsidRPr="004E64E0">
        <w:rPr>
          <w:rFonts w:ascii="Arial" w:hAnsi="Arial"/>
          <w:sz w:val="24"/>
          <w:szCs w:val="22"/>
          <w:u w:val="single"/>
        </w:rPr>
        <w:t>.</w:t>
      </w:r>
    </w:p>
    <w:p w14:paraId="4E1FFCC6" w14:textId="77777777" w:rsidR="00EC77C1" w:rsidRPr="004E64E0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3C31246D" w14:textId="77777777" w:rsidR="00EC77C1" w:rsidRPr="006318F4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 w:rsidRPr="004E64E0">
        <w:rPr>
          <w:rFonts w:ascii="Arial" w:hAnsi="Arial"/>
          <w:sz w:val="24"/>
          <w:szCs w:val="22"/>
        </w:rPr>
        <w:t>To say that one item/person is superior then the other, use the following pattern</w:t>
      </w:r>
      <w:r w:rsidR="00510256">
        <w:rPr>
          <w:rFonts w:ascii="Arial" w:hAnsi="Arial"/>
          <w:sz w:val="24"/>
          <w:szCs w:val="22"/>
        </w:rPr>
        <w:t>.</w:t>
      </w:r>
    </w:p>
    <w:p w14:paraId="444F4409" w14:textId="77777777" w:rsidR="006318F4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mic Sans MS" w:hAnsi="Comic Sans MS"/>
          <w:b/>
          <w:sz w:val="24"/>
          <w:szCs w:val="22"/>
        </w:rPr>
      </w:pPr>
      <w:r w:rsidRPr="006318F4">
        <w:rPr>
          <w:rFonts w:ascii="Comic Sans MS" w:hAnsi="Comic Sans MS"/>
          <w:b/>
          <w:sz w:val="24"/>
          <w:szCs w:val="22"/>
        </w:rPr>
        <w:tab/>
      </w:r>
    </w:p>
    <w:p w14:paraId="2FF1F053" w14:textId="77777777" w:rsidR="00EC77C1" w:rsidRPr="004E64E0" w:rsidRDefault="006318F4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"/>
        </w:rPr>
      </w:pPr>
      <w:r>
        <w:rPr>
          <w:rFonts w:ascii="Comic Sans MS" w:hAnsi="Comic Sans MS"/>
          <w:b/>
          <w:sz w:val="24"/>
          <w:szCs w:val="22"/>
        </w:rPr>
        <w:tab/>
      </w:r>
      <w:r w:rsidR="00A43348" w:rsidRPr="00A43348">
        <w:rPr>
          <w:rFonts w:ascii="Comic Sans MS" w:hAnsi="Comic Sans MS"/>
          <w:b/>
          <w:sz w:val="24"/>
          <w:szCs w:val="22"/>
          <w:lang w:val="es-SV"/>
        </w:rPr>
        <w:t>m</w:t>
      </w:r>
      <w:r w:rsidR="00EC77C1" w:rsidRPr="006318F4">
        <w:rPr>
          <w:rFonts w:ascii="Comic Sans MS" w:hAnsi="Comic Sans MS"/>
          <w:b/>
          <w:sz w:val="24"/>
          <w:szCs w:val="22"/>
          <w:lang w:val="es-ES"/>
        </w:rPr>
        <w:t xml:space="preserve">ás </w:t>
      </w:r>
      <w:r w:rsidR="00EC77C1" w:rsidRPr="006318F4">
        <w:rPr>
          <w:rFonts w:ascii="Comic Sans MS" w:hAnsi="Comic Sans MS"/>
          <w:sz w:val="24"/>
          <w:szCs w:val="22"/>
          <w:lang w:val="es-ES"/>
        </w:rPr>
        <w:t xml:space="preserve">+ </w:t>
      </w:r>
      <w:r w:rsidR="00EC77C1" w:rsidRPr="006318F4">
        <w:rPr>
          <w:rFonts w:ascii="Comic Sans MS" w:hAnsi="Comic Sans MS"/>
          <w:b/>
          <w:sz w:val="24"/>
          <w:szCs w:val="22"/>
          <w:lang w:val="es-ES"/>
        </w:rPr>
        <w:t>adjective</w:t>
      </w:r>
      <w:r w:rsidR="00EC77C1" w:rsidRPr="006318F4">
        <w:rPr>
          <w:rFonts w:ascii="Comic Sans MS" w:hAnsi="Comic Sans MS"/>
          <w:sz w:val="24"/>
          <w:szCs w:val="22"/>
          <w:lang w:val="es-ES"/>
        </w:rPr>
        <w:t xml:space="preserve"> + </w:t>
      </w:r>
      <w:r w:rsidR="00EC77C1" w:rsidRPr="006318F4">
        <w:rPr>
          <w:rFonts w:ascii="Comic Sans MS" w:hAnsi="Comic Sans MS"/>
          <w:b/>
          <w:sz w:val="24"/>
          <w:szCs w:val="22"/>
          <w:lang w:val="es-ES"/>
        </w:rPr>
        <w:t>que</w:t>
      </w:r>
      <w:r w:rsidR="00EC77C1" w:rsidRPr="004E64E0">
        <w:rPr>
          <w:rFonts w:ascii="Arial" w:hAnsi="Arial"/>
          <w:b/>
          <w:sz w:val="24"/>
          <w:szCs w:val="22"/>
          <w:lang w:val="es-ES"/>
        </w:rPr>
        <w:tab/>
      </w:r>
      <w:r w:rsidR="00EC77C1" w:rsidRPr="004E64E0">
        <w:rPr>
          <w:rFonts w:ascii="Arial" w:hAnsi="Arial"/>
          <w:b/>
          <w:sz w:val="24"/>
          <w:szCs w:val="22"/>
          <w:lang w:val="es-ES"/>
        </w:rPr>
        <w:tab/>
      </w:r>
      <w:r w:rsidR="00EC77C1" w:rsidRPr="004E64E0">
        <w:rPr>
          <w:rFonts w:ascii="Arial" w:hAnsi="Arial"/>
          <w:sz w:val="24"/>
          <w:szCs w:val="22"/>
          <w:lang w:val="es-ES"/>
        </w:rPr>
        <w:t xml:space="preserve">Jessica Alba es  </w:t>
      </w:r>
      <w:r w:rsidR="00EC77C1" w:rsidRPr="004E64E0">
        <w:rPr>
          <w:rFonts w:ascii="Arial" w:hAnsi="Arial"/>
          <w:b/>
          <w:sz w:val="24"/>
          <w:szCs w:val="22"/>
          <w:lang w:val="es-ES"/>
        </w:rPr>
        <w:t>más  bonita  que</w:t>
      </w:r>
      <w:r w:rsidR="00EC77C1" w:rsidRPr="004E64E0">
        <w:rPr>
          <w:rFonts w:ascii="Arial" w:hAnsi="Arial"/>
          <w:sz w:val="24"/>
          <w:szCs w:val="22"/>
          <w:lang w:val="es-ES"/>
        </w:rPr>
        <w:t xml:space="preserve"> Betty White</w:t>
      </w:r>
      <w:r w:rsidR="00A43348">
        <w:rPr>
          <w:rFonts w:ascii="Arial" w:hAnsi="Arial"/>
          <w:sz w:val="24"/>
          <w:szCs w:val="22"/>
          <w:lang w:val="es-ES"/>
        </w:rPr>
        <w:t>.</w:t>
      </w:r>
    </w:p>
    <w:p w14:paraId="6F9D7EEF" w14:textId="77777777" w:rsidR="00EC77C1" w:rsidRPr="004E64E0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"/>
        </w:rPr>
      </w:pPr>
    </w:p>
    <w:p w14:paraId="081B8E6A" w14:textId="77777777" w:rsidR="00EC77C1" w:rsidRPr="004E64E0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 w:rsidRPr="004E64E0">
        <w:rPr>
          <w:rFonts w:ascii="Arial" w:hAnsi="Arial"/>
          <w:sz w:val="24"/>
          <w:szCs w:val="22"/>
        </w:rPr>
        <w:t>To say that one item/person is inferior to the other, use the following pattern</w:t>
      </w:r>
      <w:r w:rsidR="00A43348">
        <w:rPr>
          <w:rFonts w:ascii="Arial" w:hAnsi="Arial"/>
          <w:sz w:val="24"/>
          <w:szCs w:val="22"/>
        </w:rPr>
        <w:t>.</w:t>
      </w:r>
    </w:p>
    <w:p w14:paraId="24332817" w14:textId="77777777" w:rsidR="006318F4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  <w:szCs w:val="22"/>
        </w:rPr>
      </w:pPr>
      <w:r w:rsidRPr="004E64E0">
        <w:rPr>
          <w:rFonts w:ascii="Arial" w:hAnsi="Arial"/>
          <w:b/>
          <w:sz w:val="24"/>
          <w:szCs w:val="22"/>
        </w:rPr>
        <w:tab/>
      </w:r>
    </w:p>
    <w:p w14:paraId="5995BAF1" w14:textId="77777777" w:rsidR="00EC77C1" w:rsidRPr="005F151D" w:rsidRDefault="006318F4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Cs w:val="22"/>
          <w:lang w:val="es-ES"/>
        </w:rPr>
      </w:pPr>
      <w:r w:rsidRPr="009061E5">
        <w:rPr>
          <w:rFonts w:ascii="Comic Sans MS" w:hAnsi="Comic Sans MS"/>
          <w:b/>
          <w:sz w:val="24"/>
          <w:szCs w:val="22"/>
        </w:rPr>
        <w:tab/>
      </w:r>
      <w:r w:rsidR="00A43348" w:rsidRPr="00A43348">
        <w:rPr>
          <w:rFonts w:ascii="Comic Sans MS" w:hAnsi="Comic Sans MS"/>
          <w:b/>
          <w:sz w:val="24"/>
          <w:szCs w:val="22"/>
          <w:lang w:val="es-SV"/>
        </w:rPr>
        <w:t>m</w:t>
      </w:r>
      <w:r w:rsidR="00EC77C1" w:rsidRPr="006318F4">
        <w:rPr>
          <w:rFonts w:ascii="Comic Sans MS" w:hAnsi="Comic Sans MS"/>
          <w:b/>
          <w:sz w:val="24"/>
          <w:szCs w:val="22"/>
          <w:lang w:val="es-ES"/>
        </w:rPr>
        <w:t xml:space="preserve">enos </w:t>
      </w:r>
      <w:r w:rsidR="00EC77C1" w:rsidRPr="006318F4">
        <w:rPr>
          <w:rFonts w:ascii="Comic Sans MS" w:hAnsi="Comic Sans MS"/>
          <w:sz w:val="24"/>
          <w:szCs w:val="22"/>
          <w:lang w:val="es-ES"/>
        </w:rPr>
        <w:t xml:space="preserve">+ </w:t>
      </w:r>
      <w:r w:rsidR="00EC77C1" w:rsidRPr="006318F4">
        <w:rPr>
          <w:rFonts w:ascii="Comic Sans MS" w:hAnsi="Comic Sans MS"/>
          <w:b/>
          <w:sz w:val="24"/>
          <w:szCs w:val="22"/>
          <w:lang w:val="es-ES"/>
        </w:rPr>
        <w:t>adjective</w:t>
      </w:r>
      <w:r w:rsidR="00EC77C1" w:rsidRPr="006318F4">
        <w:rPr>
          <w:rFonts w:ascii="Comic Sans MS" w:hAnsi="Comic Sans MS"/>
          <w:sz w:val="24"/>
          <w:szCs w:val="22"/>
          <w:lang w:val="es-ES"/>
        </w:rPr>
        <w:t xml:space="preserve"> +</w:t>
      </w:r>
      <w:r w:rsidR="00510256">
        <w:rPr>
          <w:rFonts w:ascii="Comic Sans MS" w:hAnsi="Comic Sans MS"/>
          <w:sz w:val="24"/>
          <w:szCs w:val="22"/>
          <w:lang w:val="es-ES"/>
        </w:rPr>
        <w:t xml:space="preserve"> </w:t>
      </w:r>
      <w:r w:rsidR="00EC77C1" w:rsidRPr="006318F4">
        <w:rPr>
          <w:rFonts w:ascii="Comic Sans MS" w:hAnsi="Comic Sans MS"/>
          <w:b/>
          <w:sz w:val="24"/>
          <w:szCs w:val="22"/>
          <w:lang w:val="es-ES"/>
        </w:rPr>
        <w:t>que</w:t>
      </w:r>
      <w:r w:rsidR="00EC77C1" w:rsidRPr="006318F4">
        <w:rPr>
          <w:rFonts w:ascii="Comic Sans MS" w:hAnsi="Comic Sans MS"/>
          <w:b/>
          <w:sz w:val="24"/>
          <w:szCs w:val="22"/>
          <w:lang w:val="es-ES"/>
        </w:rPr>
        <w:tab/>
      </w:r>
      <w:r w:rsidR="00EC77C1" w:rsidRPr="004E64E0">
        <w:rPr>
          <w:rFonts w:ascii="Arial" w:hAnsi="Arial"/>
          <w:b/>
          <w:sz w:val="24"/>
          <w:szCs w:val="22"/>
          <w:lang w:val="es-ES"/>
        </w:rPr>
        <w:tab/>
      </w:r>
      <w:r w:rsidR="00A82784">
        <w:rPr>
          <w:rFonts w:ascii="Arial" w:hAnsi="Arial"/>
          <w:sz w:val="24"/>
          <w:szCs w:val="22"/>
          <w:lang w:val="es-ES"/>
        </w:rPr>
        <w:t>Jennifer Ani</w:t>
      </w:r>
      <w:r w:rsidR="00A43348">
        <w:rPr>
          <w:rFonts w:ascii="Arial" w:hAnsi="Arial"/>
          <w:sz w:val="24"/>
          <w:szCs w:val="22"/>
          <w:lang w:val="es-ES"/>
        </w:rPr>
        <w:t>ston es</w:t>
      </w:r>
      <w:r w:rsidR="00EC77C1" w:rsidRPr="004E64E0">
        <w:rPr>
          <w:rFonts w:ascii="Arial" w:hAnsi="Arial"/>
          <w:sz w:val="24"/>
          <w:szCs w:val="22"/>
          <w:lang w:val="es-ES"/>
        </w:rPr>
        <w:t xml:space="preserve"> </w:t>
      </w:r>
      <w:r w:rsidR="004E64E0">
        <w:rPr>
          <w:rFonts w:ascii="Arial" w:hAnsi="Arial"/>
          <w:b/>
          <w:sz w:val="24"/>
          <w:szCs w:val="22"/>
          <w:lang w:val="es-ES"/>
        </w:rPr>
        <w:t xml:space="preserve">menos  </w:t>
      </w:r>
      <w:r w:rsidR="004E64E0" w:rsidRPr="005F151D">
        <w:rPr>
          <w:rFonts w:ascii="Arial" w:hAnsi="Arial"/>
          <w:b/>
          <w:szCs w:val="22"/>
          <w:lang w:val="es-ES"/>
        </w:rPr>
        <w:t xml:space="preserve">popular  </w:t>
      </w:r>
      <w:r w:rsidR="00EC77C1" w:rsidRPr="005F151D">
        <w:rPr>
          <w:rFonts w:ascii="Arial" w:hAnsi="Arial"/>
          <w:b/>
          <w:szCs w:val="22"/>
          <w:lang w:val="es-ES"/>
        </w:rPr>
        <w:t>que</w:t>
      </w:r>
      <w:r w:rsidR="00EC77C1" w:rsidRPr="005F151D">
        <w:rPr>
          <w:rFonts w:ascii="Arial" w:hAnsi="Arial"/>
          <w:szCs w:val="22"/>
          <w:lang w:val="es-ES"/>
        </w:rPr>
        <w:t xml:space="preserve"> Betty White</w:t>
      </w:r>
      <w:r w:rsidR="00A43348" w:rsidRPr="005F151D">
        <w:rPr>
          <w:rFonts w:ascii="Arial" w:hAnsi="Arial"/>
          <w:szCs w:val="22"/>
          <w:lang w:val="es-ES"/>
        </w:rPr>
        <w:t>.</w:t>
      </w:r>
    </w:p>
    <w:p w14:paraId="60319F6B" w14:textId="77777777" w:rsidR="00EC77C1" w:rsidRPr="005F151D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Cs w:val="22"/>
          <w:lang w:val="es-ES"/>
        </w:rPr>
      </w:pPr>
    </w:p>
    <w:p w14:paraId="6ABDACFA" w14:textId="77777777" w:rsidR="00EC77C1" w:rsidRPr="005F151D" w:rsidRDefault="00FF542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Cs w:val="22"/>
        </w:rPr>
      </w:pPr>
      <w:r w:rsidRPr="005F151D">
        <w:rPr>
          <w:rFonts w:ascii="Comic Sans MS" w:hAnsi="Comic Sans MS" w:cs="Arial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2F574F3" wp14:editId="6D945023">
                <wp:simplePos x="0" y="0"/>
                <wp:positionH relativeFrom="column">
                  <wp:posOffset>5123533</wp:posOffset>
                </wp:positionH>
                <wp:positionV relativeFrom="paragraph">
                  <wp:posOffset>120016</wp:posOffset>
                </wp:positionV>
                <wp:extent cx="2319655" cy="1118870"/>
                <wp:effectExtent l="133350" t="514350" r="137795" b="51943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1996">
                          <a:off x="0" y="0"/>
                          <a:ext cx="2319655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A8D59" w14:textId="77777777" w:rsidR="004C5CF9" w:rsidRPr="00FF5428" w:rsidRDefault="004C5CF9" w:rsidP="00FF542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sz w:val="32"/>
                              </w:rPr>
                            </w:pPr>
                            <w:r w:rsidRPr="00FF5428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32"/>
                              </w:rPr>
                              <w:t>mayor que</w:t>
                            </w:r>
                            <w:r w:rsidRPr="00FF5428">
                              <w:rPr>
                                <w:rFonts w:ascii="Comic Sans MS" w:hAnsi="Comic Sans MS" w:cs="Arial"/>
                                <w:b/>
                                <w:sz w:val="28"/>
                              </w:rPr>
                              <w:t xml:space="preserve">     </w:t>
                            </w:r>
                            <w:r w:rsidRPr="00FF5428">
                              <w:rPr>
                                <w:rFonts w:ascii="Comic Sans MS" w:hAnsi="Comic Sans MS" w:cs="Arial"/>
                                <w:sz w:val="18"/>
                              </w:rPr>
                              <w:t>(older than)</w:t>
                            </w:r>
                          </w:p>
                          <w:p w14:paraId="23CD5564" w14:textId="77777777" w:rsidR="004C5CF9" w:rsidRPr="00FF5428" w:rsidRDefault="004C5CF9" w:rsidP="00FF542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sz w:val="32"/>
                              </w:rPr>
                            </w:pPr>
                            <w:r w:rsidRPr="00FF5428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32"/>
                              </w:rPr>
                              <w:t>mejor que</w:t>
                            </w:r>
                            <w:r w:rsidRPr="00FF5428">
                              <w:rPr>
                                <w:rFonts w:ascii="Comic Sans MS" w:hAnsi="Comic Sans MS" w:cs="Arial"/>
                                <w:b/>
                                <w:sz w:val="28"/>
                              </w:rPr>
                              <w:t xml:space="preserve">     </w:t>
                            </w:r>
                            <w:r w:rsidRPr="00FF5428">
                              <w:rPr>
                                <w:rFonts w:ascii="Comic Sans MS" w:hAnsi="Comic Sans MS" w:cs="Arial"/>
                                <w:sz w:val="18"/>
                              </w:rPr>
                              <w:t>(better than)</w:t>
                            </w:r>
                          </w:p>
                          <w:p w14:paraId="1751B0CD" w14:textId="77777777" w:rsidR="004C5CF9" w:rsidRPr="00FF5428" w:rsidRDefault="004C5CF9" w:rsidP="00FF542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FF5428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32"/>
                                <w:lang w:val="es-ES"/>
                              </w:rPr>
                              <w:t xml:space="preserve">menor que     </w:t>
                            </w:r>
                            <w:r w:rsidRPr="00FF5428">
                              <w:rPr>
                                <w:rFonts w:ascii="Comic Sans MS" w:hAnsi="Comic Sans MS" w:cs="Arial"/>
                                <w:sz w:val="18"/>
                                <w:lang w:val="es-ES"/>
                              </w:rPr>
                              <w:t>(younger than)</w:t>
                            </w:r>
                            <w:r w:rsidRPr="00FF5428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    </w:t>
                            </w:r>
                          </w:p>
                          <w:p w14:paraId="33F86949" w14:textId="77777777" w:rsidR="004C5CF9" w:rsidRPr="00FF5428" w:rsidRDefault="004C5CF9" w:rsidP="00FF542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FF5428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32"/>
                                <w:lang w:val="es-ES"/>
                              </w:rPr>
                              <w:t xml:space="preserve">peor que       </w:t>
                            </w:r>
                            <w:r w:rsidRPr="00FF5428">
                              <w:rPr>
                                <w:rFonts w:ascii="Comic Sans MS" w:hAnsi="Comic Sans MS" w:cs="Arial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r w:rsidRPr="00FF5428">
                              <w:rPr>
                                <w:rFonts w:ascii="Comic Sans MS" w:hAnsi="Comic Sans MS" w:cs="Arial"/>
                                <w:sz w:val="18"/>
                              </w:rPr>
                              <w:t>(worse than)</w:t>
                            </w:r>
                          </w:p>
                          <w:p w14:paraId="5BEBF3EE" w14:textId="77777777" w:rsidR="004C5CF9" w:rsidRPr="00FF5428" w:rsidRDefault="004C5CF9" w:rsidP="005F151D">
                            <w:pPr>
                              <w:rPr>
                                <w:rFonts w:ascii="Cutie Patootie" w:hAnsi="Cutie Patootie" w:cs="Arial"/>
                                <w:b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57CB" id="Text Box 2" o:spid="_x0000_s1027" type="#_x0000_t202" style="position:absolute;margin-left:403.45pt;margin-top:9.45pt;width:182.65pt;height:88.1pt;rotation:1957337fd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" stroked="f">
                <v:textbox>
                  <w:txbxContent>
                    <w:p w:rsidR="004C5CF9" w:rsidRPr="00FF5428" w:rsidRDefault="004C5CF9" w:rsidP="00FF5428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sz w:val="32"/>
                        </w:rPr>
                      </w:pPr>
                      <w:proofErr w:type="gramStart"/>
                      <w:r w:rsidRPr="00FF5428">
                        <w:rPr>
                          <w:rFonts w:ascii="Comic Sans MS" w:hAnsi="Comic Sans MS" w:cs="Arial"/>
                          <w:b/>
                          <w:sz w:val="24"/>
                          <w:szCs w:val="32"/>
                        </w:rPr>
                        <w:t>mayor</w:t>
                      </w:r>
                      <w:proofErr w:type="gramEnd"/>
                      <w:r w:rsidRPr="00FF5428">
                        <w:rPr>
                          <w:rFonts w:ascii="Comic Sans MS" w:hAnsi="Comic Sans MS" w:cs="Arial"/>
                          <w:b/>
                          <w:sz w:val="24"/>
                          <w:szCs w:val="32"/>
                        </w:rPr>
                        <w:t xml:space="preserve"> que</w:t>
                      </w:r>
                      <w:r w:rsidRPr="00FF5428">
                        <w:rPr>
                          <w:rFonts w:ascii="Comic Sans MS" w:hAnsi="Comic Sans MS" w:cs="Arial"/>
                          <w:b/>
                          <w:sz w:val="28"/>
                        </w:rPr>
                        <w:t xml:space="preserve">     </w:t>
                      </w:r>
                      <w:r w:rsidRPr="00FF5428">
                        <w:rPr>
                          <w:rFonts w:ascii="Comic Sans MS" w:hAnsi="Comic Sans MS" w:cs="Arial"/>
                          <w:sz w:val="18"/>
                        </w:rPr>
                        <w:t>(older than)</w:t>
                      </w:r>
                    </w:p>
                    <w:p w:rsidR="004C5CF9" w:rsidRPr="00FF5428" w:rsidRDefault="004C5CF9" w:rsidP="00FF5428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sz w:val="32"/>
                        </w:rPr>
                      </w:pPr>
                      <w:proofErr w:type="spellStart"/>
                      <w:proofErr w:type="gramStart"/>
                      <w:r w:rsidRPr="00FF5428">
                        <w:rPr>
                          <w:rFonts w:ascii="Comic Sans MS" w:hAnsi="Comic Sans MS" w:cs="Arial"/>
                          <w:b/>
                          <w:sz w:val="24"/>
                          <w:szCs w:val="32"/>
                        </w:rPr>
                        <w:t>mejor</w:t>
                      </w:r>
                      <w:proofErr w:type="spellEnd"/>
                      <w:proofErr w:type="gramEnd"/>
                      <w:r w:rsidRPr="00FF5428">
                        <w:rPr>
                          <w:rFonts w:ascii="Comic Sans MS" w:hAnsi="Comic Sans MS" w:cs="Arial"/>
                          <w:b/>
                          <w:sz w:val="24"/>
                          <w:szCs w:val="32"/>
                        </w:rPr>
                        <w:t xml:space="preserve"> que</w:t>
                      </w:r>
                      <w:r w:rsidRPr="00FF5428">
                        <w:rPr>
                          <w:rFonts w:ascii="Comic Sans MS" w:hAnsi="Comic Sans MS" w:cs="Arial"/>
                          <w:b/>
                          <w:sz w:val="28"/>
                        </w:rPr>
                        <w:t xml:space="preserve">     </w:t>
                      </w:r>
                      <w:r w:rsidRPr="00FF5428">
                        <w:rPr>
                          <w:rFonts w:ascii="Comic Sans MS" w:hAnsi="Comic Sans MS" w:cs="Arial"/>
                          <w:sz w:val="18"/>
                        </w:rPr>
                        <w:t>(better than)</w:t>
                      </w:r>
                    </w:p>
                    <w:p w:rsidR="004C5CF9" w:rsidRPr="00FF5428" w:rsidRDefault="004C5CF9" w:rsidP="00FF5428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sz w:val="28"/>
                          <w:szCs w:val="32"/>
                          <w:lang w:val="es-ES"/>
                        </w:rPr>
                      </w:pPr>
                      <w:r w:rsidRPr="00FF5428">
                        <w:rPr>
                          <w:rFonts w:ascii="Comic Sans MS" w:hAnsi="Comic Sans MS" w:cs="Arial"/>
                          <w:b/>
                          <w:sz w:val="24"/>
                          <w:szCs w:val="32"/>
                          <w:lang w:val="es-ES"/>
                        </w:rPr>
                        <w:t xml:space="preserve">menor que  </w:t>
                      </w:r>
                      <w:proofErr w:type="gramStart"/>
                      <w:r w:rsidRPr="00FF5428">
                        <w:rPr>
                          <w:rFonts w:ascii="Comic Sans MS" w:hAnsi="Comic Sans MS" w:cs="Arial"/>
                          <w:b/>
                          <w:sz w:val="24"/>
                          <w:szCs w:val="32"/>
                          <w:lang w:val="es-ES"/>
                        </w:rPr>
                        <w:t xml:space="preserve">   </w:t>
                      </w:r>
                      <w:r w:rsidRPr="00FF5428">
                        <w:rPr>
                          <w:rFonts w:ascii="Comic Sans MS" w:hAnsi="Comic Sans MS" w:cs="Arial"/>
                          <w:sz w:val="18"/>
                          <w:lang w:val="es-ES"/>
                        </w:rPr>
                        <w:t>(</w:t>
                      </w:r>
                      <w:proofErr w:type="spellStart"/>
                      <w:proofErr w:type="gramEnd"/>
                      <w:r w:rsidRPr="00FF5428">
                        <w:rPr>
                          <w:rFonts w:ascii="Comic Sans MS" w:hAnsi="Comic Sans MS" w:cs="Arial"/>
                          <w:sz w:val="18"/>
                          <w:lang w:val="es-ES"/>
                        </w:rPr>
                        <w:t>younger</w:t>
                      </w:r>
                      <w:proofErr w:type="spellEnd"/>
                      <w:r w:rsidRPr="00FF5428">
                        <w:rPr>
                          <w:rFonts w:ascii="Comic Sans MS" w:hAnsi="Comic Sans MS" w:cs="Arial"/>
                          <w:sz w:val="18"/>
                          <w:lang w:val="es-ES"/>
                        </w:rPr>
                        <w:t xml:space="preserve"> </w:t>
                      </w:r>
                      <w:proofErr w:type="spellStart"/>
                      <w:r w:rsidRPr="00FF5428">
                        <w:rPr>
                          <w:rFonts w:ascii="Comic Sans MS" w:hAnsi="Comic Sans MS" w:cs="Arial"/>
                          <w:sz w:val="18"/>
                          <w:lang w:val="es-ES"/>
                        </w:rPr>
                        <w:t>than</w:t>
                      </w:r>
                      <w:proofErr w:type="spellEnd"/>
                      <w:r w:rsidRPr="00FF5428">
                        <w:rPr>
                          <w:rFonts w:ascii="Comic Sans MS" w:hAnsi="Comic Sans MS" w:cs="Arial"/>
                          <w:sz w:val="18"/>
                          <w:lang w:val="es-ES"/>
                        </w:rPr>
                        <w:t>)</w:t>
                      </w:r>
                      <w:r w:rsidRPr="00FF5428">
                        <w:rPr>
                          <w:rFonts w:ascii="Comic Sans MS" w:hAnsi="Comic Sans MS" w:cs="Arial"/>
                          <w:b/>
                          <w:sz w:val="28"/>
                          <w:szCs w:val="32"/>
                          <w:lang w:val="es-ES"/>
                        </w:rPr>
                        <w:t xml:space="preserve">    </w:t>
                      </w:r>
                    </w:p>
                    <w:p w:rsidR="004C5CF9" w:rsidRPr="00FF5428" w:rsidRDefault="004C5CF9" w:rsidP="00FF5428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sz w:val="28"/>
                          <w:szCs w:val="32"/>
                          <w:lang w:val="es-ES"/>
                        </w:rPr>
                      </w:pPr>
                      <w:r w:rsidRPr="00FF5428">
                        <w:rPr>
                          <w:rFonts w:ascii="Comic Sans MS" w:hAnsi="Comic Sans MS" w:cs="Arial"/>
                          <w:b/>
                          <w:sz w:val="24"/>
                          <w:szCs w:val="32"/>
                          <w:lang w:val="es-ES"/>
                        </w:rPr>
                        <w:t xml:space="preserve">peor que     </w:t>
                      </w:r>
                      <w:proofErr w:type="gramStart"/>
                      <w:r w:rsidRPr="00FF5428">
                        <w:rPr>
                          <w:rFonts w:ascii="Comic Sans MS" w:hAnsi="Comic Sans MS" w:cs="Arial"/>
                          <w:b/>
                          <w:sz w:val="24"/>
                          <w:szCs w:val="32"/>
                          <w:lang w:val="es-ES"/>
                        </w:rPr>
                        <w:t xml:space="preserve">  </w:t>
                      </w:r>
                      <w:r w:rsidRPr="00FF5428">
                        <w:rPr>
                          <w:rFonts w:ascii="Comic Sans MS" w:hAnsi="Comic Sans MS" w:cs="Arial"/>
                          <w:sz w:val="16"/>
                          <w:lang w:val="es-ES"/>
                        </w:rPr>
                        <w:t xml:space="preserve"> </w:t>
                      </w:r>
                      <w:r w:rsidRPr="00FF5428">
                        <w:rPr>
                          <w:rFonts w:ascii="Comic Sans MS" w:hAnsi="Comic Sans MS" w:cs="Arial"/>
                          <w:sz w:val="18"/>
                        </w:rPr>
                        <w:t>(</w:t>
                      </w:r>
                      <w:proofErr w:type="gramEnd"/>
                      <w:r w:rsidRPr="00FF5428">
                        <w:rPr>
                          <w:rFonts w:ascii="Comic Sans MS" w:hAnsi="Comic Sans MS" w:cs="Arial"/>
                          <w:sz w:val="18"/>
                        </w:rPr>
                        <w:t>worse than)</w:t>
                      </w:r>
                    </w:p>
                    <w:p w:rsidR="004C5CF9" w:rsidRPr="00FF5428" w:rsidRDefault="004C5CF9" w:rsidP="005F151D">
                      <w:pPr>
                        <w:rPr>
                          <w:rFonts w:ascii="Cutie Patootie" w:hAnsi="Cutie Patootie" w:cs="Arial"/>
                          <w:b/>
                          <w:sz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7C1" w:rsidRPr="005F151D">
        <w:rPr>
          <w:rFonts w:ascii="Arial" w:hAnsi="Arial"/>
          <w:szCs w:val="22"/>
        </w:rPr>
        <w:t>To state that an activity is done more or less then ano</w:t>
      </w:r>
      <w:r w:rsidR="00A82784" w:rsidRPr="005F151D">
        <w:rPr>
          <w:rFonts w:ascii="Arial" w:hAnsi="Arial"/>
          <w:szCs w:val="22"/>
        </w:rPr>
        <w:t>ther,</w:t>
      </w:r>
      <w:r w:rsidR="006318F4" w:rsidRPr="005F151D">
        <w:rPr>
          <w:rFonts w:ascii="Arial" w:hAnsi="Arial"/>
          <w:szCs w:val="22"/>
        </w:rPr>
        <w:t xml:space="preserve"> use the following pattern.</w:t>
      </w:r>
    </w:p>
    <w:p w14:paraId="09A1DC40" w14:textId="77777777" w:rsidR="00EC77C1" w:rsidRPr="00476498" w:rsidRDefault="00A82784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"/>
        </w:rPr>
      </w:pPr>
      <w:r w:rsidRPr="005F151D">
        <w:rPr>
          <w:rFonts w:ascii="Arial" w:hAnsi="Arial"/>
          <w:szCs w:val="22"/>
        </w:rPr>
        <w:tab/>
      </w:r>
      <w:r w:rsidRPr="00476498">
        <w:rPr>
          <w:rFonts w:ascii="Arial" w:hAnsi="Arial"/>
          <w:sz w:val="24"/>
          <w:szCs w:val="22"/>
        </w:rPr>
        <w:t xml:space="preserve"> </w:t>
      </w:r>
      <w:r w:rsidR="00A43348" w:rsidRPr="00476498">
        <w:rPr>
          <w:rFonts w:ascii="Comic Sans MS" w:hAnsi="Comic Sans MS"/>
          <w:b/>
          <w:sz w:val="24"/>
          <w:szCs w:val="22"/>
          <w:lang w:val="es-ES"/>
        </w:rPr>
        <w:t>m</w:t>
      </w:r>
      <w:r w:rsidR="00EC77C1" w:rsidRPr="00476498">
        <w:rPr>
          <w:rFonts w:ascii="Comic Sans MS" w:hAnsi="Comic Sans MS"/>
          <w:b/>
          <w:sz w:val="24"/>
          <w:szCs w:val="22"/>
          <w:lang w:val="es-ES"/>
        </w:rPr>
        <w:t>ás que</w:t>
      </w:r>
      <w:r w:rsidR="00EC77C1" w:rsidRPr="00476498">
        <w:rPr>
          <w:rFonts w:ascii="Comic Sans MS" w:hAnsi="Comic Sans MS"/>
          <w:b/>
          <w:sz w:val="24"/>
          <w:szCs w:val="22"/>
          <w:lang w:val="es-ES"/>
        </w:rPr>
        <w:tab/>
      </w:r>
      <w:r w:rsidR="00EC77C1" w:rsidRPr="00476498">
        <w:rPr>
          <w:rFonts w:ascii="Arial" w:hAnsi="Arial"/>
          <w:b/>
          <w:sz w:val="24"/>
          <w:szCs w:val="22"/>
          <w:lang w:val="es-ES"/>
        </w:rPr>
        <w:tab/>
      </w:r>
      <w:r w:rsidR="00EC77C1" w:rsidRPr="00476498">
        <w:rPr>
          <w:rFonts w:ascii="Arial" w:hAnsi="Arial"/>
          <w:b/>
          <w:sz w:val="24"/>
          <w:szCs w:val="22"/>
          <w:lang w:val="es-ES"/>
        </w:rPr>
        <w:tab/>
      </w:r>
      <w:r w:rsidR="00EC77C1" w:rsidRPr="00476498">
        <w:rPr>
          <w:rFonts w:ascii="Arial" w:hAnsi="Arial"/>
          <w:b/>
          <w:sz w:val="24"/>
          <w:szCs w:val="22"/>
          <w:lang w:val="es-ES"/>
        </w:rPr>
        <w:tab/>
      </w:r>
      <w:r w:rsidR="00EC77C1" w:rsidRPr="00476498">
        <w:rPr>
          <w:rFonts w:ascii="Arial" w:hAnsi="Arial"/>
          <w:sz w:val="24"/>
          <w:szCs w:val="22"/>
          <w:lang w:val="es-ES"/>
        </w:rPr>
        <w:t xml:space="preserve">Yo como </w:t>
      </w:r>
      <w:r w:rsidR="00EC77C1" w:rsidRPr="00476498">
        <w:rPr>
          <w:rFonts w:ascii="Arial" w:hAnsi="Arial"/>
          <w:b/>
          <w:sz w:val="24"/>
          <w:szCs w:val="22"/>
          <w:lang w:val="es-ES"/>
        </w:rPr>
        <w:t>más que</w:t>
      </w:r>
      <w:r w:rsidR="00697547" w:rsidRPr="00476498">
        <w:rPr>
          <w:rFonts w:ascii="Arial" w:hAnsi="Arial"/>
          <w:sz w:val="24"/>
          <w:szCs w:val="22"/>
          <w:lang w:val="es-ES"/>
        </w:rPr>
        <w:t xml:space="preserve"> Elisa</w:t>
      </w:r>
      <w:r w:rsidR="00A43348" w:rsidRPr="00476498">
        <w:rPr>
          <w:rFonts w:ascii="Arial" w:hAnsi="Arial"/>
          <w:sz w:val="24"/>
          <w:szCs w:val="22"/>
          <w:lang w:val="es-ES"/>
        </w:rPr>
        <w:t>.</w:t>
      </w:r>
      <w:r w:rsidR="00EC77C1" w:rsidRPr="00476498">
        <w:rPr>
          <w:rFonts w:ascii="Arial" w:hAnsi="Arial"/>
          <w:sz w:val="24"/>
          <w:szCs w:val="22"/>
          <w:lang w:val="es-ES"/>
        </w:rPr>
        <w:t xml:space="preserve"> </w:t>
      </w:r>
    </w:p>
    <w:p w14:paraId="218B262B" w14:textId="77777777" w:rsidR="00EC77C1" w:rsidRPr="005F151D" w:rsidRDefault="00A82784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Cs w:val="22"/>
          <w:lang w:val="es-ES"/>
        </w:rPr>
      </w:pPr>
      <w:r w:rsidRPr="00476498">
        <w:rPr>
          <w:rFonts w:ascii="Arial" w:hAnsi="Arial"/>
          <w:sz w:val="24"/>
          <w:szCs w:val="22"/>
          <w:lang w:val="es-ES"/>
        </w:rPr>
        <w:tab/>
        <w:t xml:space="preserve"> </w:t>
      </w:r>
      <w:r w:rsidR="00A43348" w:rsidRPr="00476498">
        <w:rPr>
          <w:rFonts w:ascii="Comic Sans MS" w:hAnsi="Comic Sans MS"/>
          <w:b/>
          <w:sz w:val="24"/>
          <w:szCs w:val="22"/>
          <w:lang w:val="es-ES"/>
        </w:rPr>
        <w:t>m</w:t>
      </w:r>
      <w:r w:rsidR="00EC77C1" w:rsidRPr="00476498">
        <w:rPr>
          <w:rFonts w:ascii="Comic Sans MS" w:hAnsi="Comic Sans MS"/>
          <w:b/>
          <w:sz w:val="24"/>
          <w:szCs w:val="22"/>
          <w:lang w:val="es-ES"/>
        </w:rPr>
        <w:t>enos que</w:t>
      </w:r>
      <w:r w:rsidR="00EC77C1" w:rsidRPr="00476498">
        <w:rPr>
          <w:rFonts w:ascii="Arial" w:hAnsi="Arial"/>
          <w:b/>
          <w:sz w:val="24"/>
          <w:szCs w:val="22"/>
          <w:lang w:val="es-ES"/>
        </w:rPr>
        <w:tab/>
      </w:r>
      <w:r w:rsidR="00EC77C1" w:rsidRPr="00476498">
        <w:rPr>
          <w:rFonts w:ascii="Arial" w:hAnsi="Arial"/>
          <w:b/>
          <w:sz w:val="24"/>
          <w:szCs w:val="22"/>
          <w:lang w:val="es-ES"/>
        </w:rPr>
        <w:tab/>
      </w:r>
      <w:r w:rsidR="00EC77C1" w:rsidRPr="00476498">
        <w:rPr>
          <w:rFonts w:ascii="Arial" w:hAnsi="Arial"/>
          <w:b/>
          <w:sz w:val="24"/>
          <w:szCs w:val="22"/>
          <w:lang w:val="es-ES"/>
        </w:rPr>
        <w:tab/>
      </w:r>
      <w:r w:rsidRPr="00476498">
        <w:rPr>
          <w:rFonts w:ascii="Arial" w:hAnsi="Arial"/>
          <w:b/>
          <w:sz w:val="24"/>
          <w:szCs w:val="22"/>
          <w:lang w:val="es-ES"/>
        </w:rPr>
        <w:tab/>
      </w:r>
      <w:r w:rsidR="00EC77C1" w:rsidRPr="00476498">
        <w:rPr>
          <w:rFonts w:ascii="Arial" w:hAnsi="Arial"/>
          <w:sz w:val="24"/>
          <w:szCs w:val="22"/>
          <w:lang w:val="es-ES"/>
        </w:rPr>
        <w:t xml:space="preserve">El chico estudia </w:t>
      </w:r>
      <w:r w:rsidR="00EC77C1" w:rsidRPr="00476498">
        <w:rPr>
          <w:rFonts w:ascii="Arial" w:hAnsi="Arial"/>
          <w:b/>
          <w:sz w:val="24"/>
          <w:szCs w:val="22"/>
          <w:lang w:val="es-ES"/>
        </w:rPr>
        <w:t>menos que</w:t>
      </w:r>
      <w:r w:rsidR="00EC77C1" w:rsidRPr="00476498">
        <w:rPr>
          <w:rFonts w:ascii="Arial" w:hAnsi="Arial"/>
          <w:sz w:val="24"/>
          <w:szCs w:val="22"/>
          <w:lang w:val="es-ES"/>
        </w:rPr>
        <w:t xml:space="preserve"> </w:t>
      </w:r>
      <w:r w:rsidR="00697547" w:rsidRPr="00476498">
        <w:rPr>
          <w:rFonts w:ascii="Arial" w:hAnsi="Arial"/>
          <w:sz w:val="24"/>
          <w:szCs w:val="22"/>
          <w:lang w:val="es-ES"/>
        </w:rPr>
        <w:t>Roxana</w:t>
      </w:r>
      <w:r w:rsidR="00A43348" w:rsidRPr="005F151D">
        <w:rPr>
          <w:rFonts w:ascii="Arial" w:hAnsi="Arial"/>
          <w:szCs w:val="22"/>
          <w:lang w:val="es-ES"/>
        </w:rPr>
        <w:t>.</w:t>
      </w:r>
      <w:r w:rsidR="005F151D" w:rsidRPr="005F151D">
        <w:rPr>
          <w:rFonts w:ascii="Comic Sans MS" w:hAnsi="Comic Sans MS" w:cs="Arial"/>
          <w:noProof/>
          <w:sz w:val="18"/>
          <w:lang w:val="es-SV"/>
        </w:rPr>
        <w:t xml:space="preserve"> </w:t>
      </w:r>
    </w:p>
    <w:p w14:paraId="72440BD2" w14:textId="77777777" w:rsidR="00A43348" w:rsidRPr="00A43348" w:rsidRDefault="00A4334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SV"/>
        </w:rPr>
      </w:pPr>
    </w:p>
    <w:p w14:paraId="37866D14" w14:textId="77777777" w:rsidR="00EC77C1" w:rsidRPr="00A43348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 w:rsidRPr="004E64E0">
        <w:rPr>
          <w:rFonts w:ascii="Arial" w:hAnsi="Arial"/>
          <w:sz w:val="24"/>
          <w:szCs w:val="22"/>
        </w:rPr>
        <w:t>To say that someone/somethi</w:t>
      </w:r>
      <w:r w:rsidR="00A43348">
        <w:rPr>
          <w:rFonts w:ascii="Arial" w:hAnsi="Arial"/>
          <w:sz w:val="24"/>
          <w:szCs w:val="22"/>
        </w:rPr>
        <w:t>ng is “better” or “worse”, u</w:t>
      </w:r>
      <w:r w:rsidRPr="00A43348">
        <w:rPr>
          <w:rFonts w:ascii="Arial" w:hAnsi="Arial"/>
          <w:sz w:val="24"/>
          <w:szCs w:val="22"/>
        </w:rPr>
        <w:t>se the following</w:t>
      </w:r>
      <w:r w:rsidR="00A82784" w:rsidRPr="00A43348">
        <w:rPr>
          <w:rFonts w:ascii="Arial" w:hAnsi="Arial"/>
          <w:sz w:val="24"/>
          <w:szCs w:val="22"/>
        </w:rPr>
        <w:t>:</w:t>
      </w:r>
      <w:r w:rsidRPr="00A43348">
        <w:rPr>
          <w:rFonts w:ascii="Arial" w:hAnsi="Arial"/>
          <w:sz w:val="24"/>
          <w:szCs w:val="22"/>
        </w:rPr>
        <w:tab/>
      </w:r>
      <w:r w:rsidRPr="00A43348">
        <w:rPr>
          <w:rFonts w:ascii="Arial" w:hAnsi="Arial"/>
          <w:sz w:val="24"/>
          <w:szCs w:val="22"/>
        </w:rPr>
        <w:tab/>
      </w:r>
    </w:p>
    <w:p w14:paraId="3B13606C" w14:textId="77777777" w:rsidR="00EC77C1" w:rsidRPr="004E64E0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"/>
        </w:rPr>
      </w:pPr>
      <w:r w:rsidRPr="00A43348">
        <w:rPr>
          <w:rFonts w:ascii="Arial" w:hAnsi="Arial"/>
          <w:sz w:val="24"/>
          <w:szCs w:val="22"/>
        </w:rPr>
        <w:tab/>
      </w:r>
      <w:r w:rsidR="00A43348">
        <w:rPr>
          <w:rFonts w:ascii="Comic Sans MS" w:hAnsi="Comic Sans MS"/>
          <w:b/>
          <w:sz w:val="24"/>
          <w:szCs w:val="22"/>
          <w:lang w:val="es-ES"/>
        </w:rPr>
        <w:t>m</w:t>
      </w:r>
      <w:r w:rsidR="006318F4" w:rsidRPr="006318F4">
        <w:rPr>
          <w:rFonts w:ascii="Comic Sans MS" w:hAnsi="Comic Sans MS"/>
          <w:b/>
          <w:sz w:val="24"/>
          <w:szCs w:val="22"/>
          <w:lang w:val="es-ES"/>
        </w:rPr>
        <w:t>ejor que</w:t>
      </w:r>
      <w:r w:rsidR="006318F4" w:rsidRPr="006318F4">
        <w:rPr>
          <w:rFonts w:ascii="Comic Sans MS" w:hAnsi="Comic Sans MS"/>
          <w:b/>
          <w:sz w:val="24"/>
          <w:szCs w:val="22"/>
          <w:lang w:val="es-ES"/>
        </w:rPr>
        <w:tab/>
      </w:r>
      <w:r w:rsidR="006318F4">
        <w:rPr>
          <w:rFonts w:ascii="Arial" w:hAnsi="Arial"/>
          <w:b/>
          <w:sz w:val="24"/>
          <w:szCs w:val="22"/>
          <w:lang w:val="es-ES"/>
        </w:rPr>
        <w:tab/>
      </w:r>
      <w:r w:rsidR="00A82784">
        <w:rPr>
          <w:rFonts w:ascii="Arial" w:hAnsi="Arial"/>
          <w:sz w:val="24"/>
          <w:szCs w:val="22"/>
          <w:lang w:val="es-ES"/>
        </w:rPr>
        <w:t>LeB</w:t>
      </w:r>
      <w:r w:rsidRPr="004E64E0">
        <w:rPr>
          <w:rFonts w:ascii="Arial" w:hAnsi="Arial"/>
          <w:sz w:val="24"/>
          <w:szCs w:val="22"/>
          <w:lang w:val="es-ES"/>
        </w:rPr>
        <w:t>r</w:t>
      </w:r>
      <w:r w:rsidR="00A82784">
        <w:rPr>
          <w:rFonts w:ascii="Arial" w:hAnsi="Arial"/>
          <w:sz w:val="24"/>
          <w:szCs w:val="22"/>
          <w:lang w:val="es-ES"/>
        </w:rPr>
        <w:t>o</w:t>
      </w:r>
      <w:r w:rsidRPr="004E64E0">
        <w:rPr>
          <w:rFonts w:ascii="Arial" w:hAnsi="Arial"/>
          <w:sz w:val="24"/>
          <w:szCs w:val="22"/>
          <w:lang w:val="es-ES"/>
        </w:rPr>
        <w:t>n James juega</w:t>
      </w:r>
      <w:r w:rsidR="00697547">
        <w:rPr>
          <w:rFonts w:ascii="Arial" w:hAnsi="Arial"/>
          <w:sz w:val="24"/>
          <w:szCs w:val="22"/>
          <w:lang w:val="es-ES"/>
        </w:rPr>
        <w:t xml:space="preserve"> al</w:t>
      </w:r>
      <w:r w:rsidRPr="004E64E0">
        <w:rPr>
          <w:rFonts w:ascii="Arial" w:hAnsi="Arial"/>
          <w:sz w:val="24"/>
          <w:szCs w:val="22"/>
          <w:lang w:val="es-ES"/>
        </w:rPr>
        <w:t xml:space="preserve"> basquetbol </w:t>
      </w:r>
      <w:r w:rsidRPr="004E64E0">
        <w:rPr>
          <w:rFonts w:ascii="Arial" w:hAnsi="Arial"/>
          <w:b/>
          <w:sz w:val="24"/>
          <w:szCs w:val="22"/>
          <w:lang w:val="es-ES"/>
        </w:rPr>
        <w:t>mejor que</w:t>
      </w:r>
      <w:r w:rsidRPr="004E64E0">
        <w:rPr>
          <w:rFonts w:ascii="Arial" w:hAnsi="Arial"/>
          <w:sz w:val="24"/>
          <w:szCs w:val="22"/>
          <w:lang w:val="es-ES"/>
        </w:rPr>
        <w:t xml:space="preserve"> Austin</w:t>
      </w:r>
      <w:r w:rsidR="00A82784">
        <w:rPr>
          <w:rFonts w:ascii="Arial" w:hAnsi="Arial"/>
          <w:sz w:val="24"/>
          <w:szCs w:val="22"/>
          <w:lang w:val="es-ES"/>
        </w:rPr>
        <w:t xml:space="preserve"> Powers</w:t>
      </w:r>
      <w:r w:rsidRPr="004E64E0">
        <w:rPr>
          <w:rFonts w:ascii="Arial" w:hAnsi="Arial"/>
          <w:sz w:val="24"/>
          <w:szCs w:val="22"/>
          <w:lang w:val="es-ES"/>
        </w:rPr>
        <w:t>.</w:t>
      </w:r>
    </w:p>
    <w:p w14:paraId="7166E600" w14:textId="77777777" w:rsidR="00EC77C1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"/>
        </w:rPr>
      </w:pPr>
      <w:r w:rsidRPr="004E64E0">
        <w:rPr>
          <w:rFonts w:ascii="Arial" w:hAnsi="Arial"/>
          <w:sz w:val="24"/>
          <w:szCs w:val="22"/>
          <w:lang w:val="es-ES"/>
        </w:rPr>
        <w:tab/>
      </w:r>
      <w:r w:rsidR="006318F4" w:rsidRPr="006318F4">
        <w:rPr>
          <w:rFonts w:ascii="Comic Sans MS" w:hAnsi="Comic Sans MS"/>
          <w:b/>
          <w:sz w:val="24"/>
          <w:szCs w:val="22"/>
          <w:lang w:val="es-ES"/>
        </w:rPr>
        <w:t>peor que</w:t>
      </w:r>
      <w:r w:rsidR="006318F4">
        <w:rPr>
          <w:rFonts w:ascii="Arial" w:hAnsi="Arial"/>
          <w:b/>
          <w:sz w:val="24"/>
          <w:szCs w:val="22"/>
          <w:lang w:val="es-ES"/>
        </w:rPr>
        <w:tab/>
      </w:r>
      <w:r w:rsidR="006318F4">
        <w:rPr>
          <w:rFonts w:ascii="Arial" w:hAnsi="Arial"/>
          <w:b/>
          <w:sz w:val="24"/>
          <w:szCs w:val="22"/>
          <w:lang w:val="es-ES"/>
        </w:rPr>
        <w:tab/>
      </w:r>
      <w:r w:rsidR="00A82784">
        <w:rPr>
          <w:rFonts w:ascii="Arial" w:hAnsi="Arial"/>
          <w:sz w:val="24"/>
          <w:szCs w:val="22"/>
          <w:lang w:val="es-ES"/>
        </w:rPr>
        <w:t>LeBro</w:t>
      </w:r>
      <w:r w:rsidRPr="004E64E0">
        <w:rPr>
          <w:rFonts w:ascii="Arial" w:hAnsi="Arial"/>
          <w:sz w:val="24"/>
          <w:szCs w:val="22"/>
          <w:lang w:val="es-ES"/>
        </w:rPr>
        <w:t xml:space="preserve">n James juega </w:t>
      </w:r>
      <w:r w:rsidR="00697547">
        <w:rPr>
          <w:rFonts w:ascii="Arial" w:hAnsi="Arial"/>
          <w:sz w:val="24"/>
          <w:szCs w:val="22"/>
          <w:lang w:val="es-ES"/>
        </w:rPr>
        <w:t xml:space="preserve">al </w:t>
      </w:r>
      <w:r w:rsidR="00A43348">
        <w:rPr>
          <w:rFonts w:ascii="Arial" w:hAnsi="Arial"/>
          <w:sz w:val="24"/>
          <w:szCs w:val="22"/>
          <w:lang w:val="es-ES"/>
        </w:rPr>
        <w:t xml:space="preserve">fútbol americano </w:t>
      </w:r>
      <w:r w:rsidRPr="004E64E0">
        <w:rPr>
          <w:rFonts w:ascii="Arial" w:hAnsi="Arial"/>
          <w:b/>
          <w:sz w:val="24"/>
          <w:szCs w:val="22"/>
          <w:lang w:val="es-ES"/>
        </w:rPr>
        <w:t>peor que</w:t>
      </w:r>
      <w:r w:rsidRPr="004E64E0">
        <w:rPr>
          <w:rFonts w:ascii="Arial" w:hAnsi="Arial"/>
          <w:sz w:val="24"/>
          <w:szCs w:val="22"/>
          <w:lang w:val="es-ES"/>
        </w:rPr>
        <w:t xml:space="preserve"> Walter Payton</w:t>
      </w:r>
      <w:r w:rsidR="00FF5428">
        <w:rPr>
          <w:rFonts w:ascii="Arial" w:hAnsi="Arial"/>
          <w:sz w:val="24"/>
          <w:szCs w:val="22"/>
          <w:lang w:val="es-ES"/>
        </w:rPr>
        <w:t>.</w:t>
      </w:r>
    </w:p>
    <w:p w14:paraId="139274E1" w14:textId="77777777" w:rsidR="00A43348" w:rsidRPr="004E64E0" w:rsidRDefault="00A43348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"/>
        </w:rPr>
      </w:pPr>
    </w:p>
    <w:p w14:paraId="749A9E59" w14:textId="77777777" w:rsidR="00A43348" w:rsidRPr="004E64E0" w:rsidRDefault="00A43348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 w:rsidRPr="004E64E0">
        <w:rPr>
          <w:rFonts w:ascii="Arial" w:hAnsi="Arial"/>
          <w:sz w:val="24"/>
          <w:szCs w:val="22"/>
        </w:rPr>
        <w:t xml:space="preserve">To </w:t>
      </w:r>
      <w:r>
        <w:rPr>
          <w:rFonts w:ascii="Arial" w:hAnsi="Arial"/>
          <w:sz w:val="24"/>
          <w:szCs w:val="22"/>
        </w:rPr>
        <w:t xml:space="preserve">single out </w:t>
      </w:r>
      <w:r w:rsidR="00476498">
        <w:rPr>
          <w:rFonts w:ascii="Arial" w:hAnsi="Arial"/>
          <w:sz w:val="24"/>
          <w:szCs w:val="22"/>
        </w:rPr>
        <w:t>someone/</w:t>
      </w:r>
      <w:r>
        <w:rPr>
          <w:rFonts w:ascii="Arial" w:hAnsi="Arial"/>
          <w:sz w:val="24"/>
          <w:szCs w:val="22"/>
        </w:rPr>
        <w:t xml:space="preserve">something as the </w:t>
      </w:r>
      <w:r w:rsidRPr="00476498">
        <w:rPr>
          <w:rFonts w:ascii="Arial" w:hAnsi="Arial"/>
          <w:sz w:val="24"/>
          <w:szCs w:val="22"/>
          <w:u w:val="single"/>
        </w:rPr>
        <w:t>–est</w:t>
      </w:r>
      <w:r>
        <w:rPr>
          <w:rFonts w:ascii="Arial" w:hAnsi="Arial"/>
          <w:sz w:val="24"/>
          <w:szCs w:val="22"/>
        </w:rPr>
        <w:t xml:space="preserve"> </w:t>
      </w:r>
      <w:r w:rsidR="005F151D">
        <w:rPr>
          <w:rFonts w:ascii="Arial" w:hAnsi="Arial"/>
          <w:sz w:val="24"/>
          <w:szCs w:val="22"/>
        </w:rPr>
        <w:t>o</w:t>
      </w:r>
      <w:r w:rsidR="00476498">
        <w:rPr>
          <w:rFonts w:ascii="Arial" w:hAnsi="Arial"/>
          <w:sz w:val="24"/>
          <w:szCs w:val="22"/>
        </w:rPr>
        <w:t>f something, use the following:</w:t>
      </w:r>
    </w:p>
    <w:p w14:paraId="6AB9A887" w14:textId="77777777" w:rsidR="00A43348" w:rsidRPr="005F151D" w:rsidRDefault="005F151D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SV"/>
        </w:rPr>
      </w:pPr>
      <w:r w:rsidRPr="005F151D">
        <w:rPr>
          <w:rFonts w:ascii="Comic Sans MS" w:hAnsi="Comic Sans MS"/>
          <w:b/>
          <w:sz w:val="24"/>
          <w:szCs w:val="22"/>
          <w:lang w:val="es-SV"/>
        </w:rPr>
        <w:t>el/la/los/las  + (</w:t>
      </w:r>
      <w:r>
        <w:rPr>
          <w:rFonts w:ascii="Comic Sans MS" w:hAnsi="Comic Sans MS"/>
          <w:b/>
          <w:sz w:val="24"/>
          <w:szCs w:val="22"/>
          <w:lang w:val="es-SV"/>
        </w:rPr>
        <w:t>noun</w:t>
      </w:r>
      <w:r w:rsidRPr="005F151D">
        <w:rPr>
          <w:rFonts w:ascii="Comic Sans MS" w:hAnsi="Comic Sans MS"/>
          <w:b/>
          <w:sz w:val="24"/>
          <w:szCs w:val="22"/>
          <w:lang w:val="es-SV"/>
        </w:rPr>
        <w:t>)</w:t>
      </w:r>
      <w:r>
        <w:rPr>
          <w:rFonts w:ascii="Comic Sans MS" w:hAnsi="Comic Sans MS"/>
          <w:b/>
          <w:sz w:val="24"/>
          <w:szCs w:val="22"/>
          <w:lang w:val="es-SV"/>
        </w:rPr>
        <w:t xml:space="preserve"> </w:t>
      </w:r>
      <w:r w:rsidRPr="005F151D">
        <w:rPr>
          <w:rFonts w:ascii="Comic Sans MS" w:hAnsi="Comic Sans MS"/>
          <w:b/>
          <w:sz w:val="24"/>
          <w:szCs w:val="22"/>
          <w:lang w:val="es-SV"/>
        </w:rPr>
        <w:t>+</w:t>
      </w:r>
      <w:r>
        <w:rPr>
          <w:rFonts w:ascii="Comic Sans MS" w:hAnsi="Comic Sans MS"/>
          <w:b/>
          <w:sz w:val="24"/>
          <w:szCs w:val="22"/>
          <w:lang w:val="es-SV"/>
        </w:rPr>
        <w:t xml:space="preserve"> </w:t>
      </w:r>
      <w:r w:rsidRPr="005F151D">
        <w:rPr>
          <w:rFonts w:ascii="Comic Sans MS" w:hAnsi="Comic Sans MS"/>
          <w:b/>
          <w:sz w:val="24"/>
          <w:szCs w:val="22"/>
          <w:lang w:val="es-SV"/>
        </w:rPr>
        <w:t>m</w:t>
      </w:r>
      <w:r w:rsidR="00A43348" w:rsidRPr="005F151D">
        <w:rPr>
          <w:rFonts w:ascii="Comic Sans MS" w:hAnsi="Comic Sans MS"/>
          <w:b/>
          <w:sz w:val="24"/>
          <w:szCs w:val="22"/>
          <w:lang w:val="es-SV"/>
        </w:rPr>
        <w:t>ás</w:t>
      </w:r>
      <w:r>
        <w:rPr>
          <w:rFonts w:ascii="Comic Sans MS" w:hAnsi="Comic Sans MS"/>
          <w:b/>
          <w:sz w:val="24"/>
          <w:szCs w:val="22"/>
          <w:lang w:val="es-SV"/>
        </w:rPr>
        <w:t xml:space="preserve"> + adj</w:t>
      </w:r>
      <w:r w:rsidR="00A43348" w:rsidRPr="005F151D">
        <w:rPr>
          <w:rFonts w:ascii="Comic Sans MS" w:hAnsi="Comic Sans MS"/>
          <w:b/>
          <w:sz w:val="24"/>
          <w:szCs w:val="22"/>
          <w:lang w:val="es-SV"/>
        </w:rPr>
        <w:t xml:space="preserve"> </w:t>
      </w:r>
      <w:r>
        <w:rPr>
          <w:rFonts w:ascii="Comic Sans MS" w:hAnsi="Comic Sans MS"/>
          <w:b/>
          <w:sz w:val="24"/>
          <w:szCs w:val="22"/>
          <w:lang w:val="es-SV"/>
        </w:rPr>
        <w:tab/>
      </w:r>
      <w:r w:rsidR="00A43348" w:rsidRPr="005F151D">
        <w:rPr>
          <w:rFonts w:ascii="Arial" w:hAnsi="Arial"/>
          <w:sz w:val="24"/>
          <w:szCs w:val="22"/>
          <w:lang w:val="es-SV"/>
        </w:rPr>
        <w:t xml:space="preserve">Yo </w:t>
      </w:r>
      <w:r w:rsidRPr="005F151D">
        <w:rPr>
          <w:rFonts w:ascii="Arial" w:hAnsi="Arial"/>
          <w:sz w:val="24"/>
          <w:szCs w:val="22"/>
          <w:lang w:val="es-SV"/>
        </w:rPr>
        <w:t>soy</w:t>
      </w:r>
      <w:r w:rsidRPr="005F151D">
        <w:rPr>
          <w:rFonts w:ascii="Arial" w:hAnsi="Arial"/>
          <w:b/>
          <w:sz w:val="24"/>
          <w:szCs w:val="22"/>
          <w:lang w:val="es-SV"/>
        </w:rPr>
        <w:t xml:space="preserve"> la</w:t>
      </w:r>
      <w:r w:rsidRPr="005F151D">
        <w:rPr>
          <w:rFonts w:ascii="Arial" w:hAnsi="Arial"/>
          <w:sz w:val="24"/>
          <w:szCs w:val="22"/>
          <w:lang w:val="es-SV"/>
        </w:rPr>
        <w:t xml:space="preserve"> chica</w:t>
      </w:r>
      <w:r w:rsidR="00A43348" w:rsidRPr="005F151D">
        <w:rPr>
          <w:rFonts w:ascii="Arial" w:hAnsi="Arial"/>
          <w:sz w:val="24"/>
          <w:szCs w:val="22"/>
          <w:lang w:val="es-SV"/>
        </w:rPr>
        <w:t xml:space="preserve"> </w:t>
      </w:r>
      <w:r w:rsidRPr="005F151D">
        <w:rPr>
          <w:rFonts w:ascii="Arial" w:hAnsi="Arial"/>
          <w:b/>
          <w:sz w:val="24"/>
          <w:szCs w:val="22"/>
          <w:lang w:val="es-SV"/>
        </w:rPr>
        <w:t xml:space="preserve">más </w:t>
      </w:r>
      <w:r w:rsidRPr="005F151D">
        <w:rPr>
          <w:rFonts w:ascii="Arial" w:hAnsi="Arial"/>
          <w:sz w:val="24"/>
          <w:szCs w:val="22"/>
          <w:lang w:val="es-SV"/>
        </w:rPr>
        <w:t>inteligente</w:t>
      </w:r>
      <w:r>
        <w:rPr>
          <w:rFonts w:ascii="Arial" w:hAnsi="Arial"/>
          <w:sz w:val="24"/>
          <w:szCs w:val="22"/>
          <w:lang w:val="es-SV"/>
        </w:rPr>
        <w:t xml:space="preserve"> de mi clase</w:t>
      </w:r>
      <w:r w:rsidR="00A43348" w:rsidRPr="005F151D">
        <w:rPr>
          <w:rFonts w:ascii="Arial" w:hAnsi="Arial"/>
          <w:sz w:val="24"/>
          <w:szCs w:val="22"/>
          <w:lang w:val="es-SV"/>
        </w:rPr>
        <w:t xml:space="preserve">. </w:t>
      </w:r>
    </w:p>
    <w:p w14:paraId="6F8327F8" w14:textId="77777777" w:rsidR="00A43348" w:rsidRPr="005F151D" w:rsidRDefault="00A43348" w:rsidP="00A433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 w:rsidRPr="005F151D">
        <w:rPr>
          <w:rFonts w:ascii="Arial" w:hAnsi="Arial"/>
          <w:sz w:val="24"/>
          <w:szCs w:val="22"/>
          <w:lang w:val="es-SV"/>
        </w:rPr>
        <w:tab/>
      </w:r>
      <w:r w:rsidR="005F151D">
        <w:rPr>
          <w:rFonts w:ascii="Arial" w:hAnsi="Arial"/>
          <w:sz w:val="24"/>
          <w:szCs w:val="22"/>
          <w:lang w:val="es-SV"/>
        </w:rPr>
        <w:t xml:space="preserve">                            </w:t>
      </w:r>
      <w:r w:rsidRPr="005F151D">
        <w:rPr>
          <w:rFonts w:ascii="Arial" w:hAnsi="Arial"/>
          <w:sz w:val="24"/>
          <w:szCs w:val="22"/>
          <w:lang w:val="es-SV"/>
        </w:rPr>
        <w:t xml:space="preserve"> </w:t>
      </w:r>
      <w:r w:rsidR="005F151D" w:rsidRPr="005F151D">
        <w:rPr>
          <w:rFonts w:ascii="Comic Sans MS" w:hAnsi="Comic Sans MS"/>
          <w:b/>
          <w:sz w:val="24"/>
          <w:szCs w:val="22"/>
        </w:rPr>
        <w:t>m</w:t>
      </w:r>
      <w:r w:rsidRPr="005F151D">
        <w:rPr>
          <w:rFonts w:ascii="Comic Sans MS" w:hAnsi="Comic Sans MS"/>
          <w:b/>
          <w:sz w:val="24"/>
          <w:szCs w:val="22"/>
        </w:rPr>
        <w:t>enos</w:t>
      </w:r>
      <w:r w:rsidR="005F151D" w:rsidRPr="005F151D">
        <w:rPr>
          <w:rFonts w:ascii="Comic Sans MS" w:hAnsi="Comic Sans MS"/>
          <w:b/>
          <w:sz w:val="24"/>
          <w:szCs w:val="22"/>
        </w:rPr>
        <w:t xml:space="preserve"> +</w:t>
      </w:r>
      <w:r w:rsidRPr="005F151D">
        <w:rPr>
          <w:rFonts w:ascii="Comic Sans MS" w:hAnsi="Comic Sans MS"/>
          <w:b/>
          <w:sz w:val="24"/>
          <w:szCs w:val="22"/>
        </w:rPr>
        <w:t xml:space="preserve"> </w:t>
      </w:r>
      <w:r w:rsidR="005F151D" w:rsidRPr="005F151D">
        <w:rPr>
          <w:rFonts w:ascii="Comic Sans MS" w:hAnsi="Comic Sans MS"/>
          <w:b/>
          <w:sz w:val="24"/>
          <w:szCs w:val="22"/>
        </w:rPr>
        <w:t xml:space="preserve">adj </w:t>
      </w:r>
      <w:r w:rsidR="005F151D" w:rsidRPr="005F151D">
        <w:rPr>
          <w:rFonts w:ascii="Arial" w:hAnsi="Arial"/>
          <w:b/>
          <w:sz w:val="24"/>
          <w:szCs w:val="22"/>
        </w:rPr>
        <w:tab/>
      </w:r>
      <w:r w:rsidR="005F151D" w:rsidRPr="005F151D">
        <w:rPr>
          <w:rFonts w:ascii="Arial" w:hAnsi="Arial"/>
          <w:sz w:val="24"/>
          <w:szCs w:val="22"/>
        </w:rPr>
        <w:t xml:space="preserve">I am </w:t>
      </w:r>
      <w:r w:rsidR="005F151D" w:rsidRPr="005F151D">
        <w:rPr>
          <w:rFonts w:ascii="Arial" w:hAnsi="Arial"/>
          <w:b/>
          <w:sz w:val="24"/>
          <w:szCs w:val="22"/>
        </w:rPr>
        <w:t>the</w:t>
      </w:r>
      <w:r w:rsidR="005F151D" w:rsidRPr="005F151D">
        <w:rPr>
          <w:rFonts w:ascii="Arial" w:hAnsi="Arial"/>
          <w:sz w:val="24"/>
          <w:szCs w:val="22"/>
        </w:rPr>
        <w:t xml:space="preserve"> </w:t>
      </w:r>
      <w:r w:rsidR="005F151D" w:rsidRPr="005F151D">
        <w:rPr>
          <w:rFonts w:ascii="Arial" w:hAnsi="Arial"/>
          <w:b/>
          <w:sz w:val="24"/>
          <w:szCs w:val="22"/>
        </w:rPr>
        <w:t>smart</w:t>
      </w:r>
      <w:r w:rsidR="005F151D" w:rsidRPr="005F151D">
        <w:rPr>
          <w:rFonts w:ascii="Arial" w:hAnsi="Arial"/>
          <w:b/>
          <w:sz w:val="24"/>
          <w:szCs w:val="22"/>
          <w:u w:val="single"/>
        </w:rPr>
        <w:t>est</w:t>
      </w:r>
      <w:r w:rsidR="005F151D" w:rsidRPr="005F151D">
        <w:rPr>
          <w:rFonts w:ascii="Arial" w:hAnsi="Arial"/>
          <w:sz w:val="24"/>
          <w:szCs w:val="22"/>
        </w:rPr>
        <w:t xml:space="preserve"> girl in the class</w:t>
      </w:r>
      <w:r w:rsidRPr="005F151D">
        <w:rPr>
          <w:rFonts w:ascii="Arial" w:hAnsi="Arial"/>
          <w:sz w:val="24"/>
          <w:szCs w:val="22"/>
        </w:rPr>
        <w:t>.</w:t>
      </w:r>
    </w:p>
    <w:p w14:paraId="15A148A3" w14:textId="77777777" w:rsidR="00EC77C1" w:rsidRPr="005F151D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676C4C49" w14:textId="77777777" w:rsidR="00EC77C1" w:rsidRPr="004E64E0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 w:rsidRPr="004E64E0">
        <w:rPr>
          <w:rFonts w:ascii="Arial" w:hAnsi="Arial"/>
          <w:sz w:val="24"/>
          <w:szCs w:val="22"/>
        </w:rPr>
        <w:t xml:space="preserve">To </w:t>
      </w:r>
      <w:r w:rsidR="005F151D">
        <w:rPr>
          <w:rFonts w:ascii="Arial" w:hAnsi="Arial"/>
          <w:sz w:val="24"/>
          <w:szCs w:val="22"/>
        </w:rPr>
        <w:t>single out something as “</w:t>
      </w:r>
      <w:r w:rsidR="005F151D" w:rsidRPr="00476498">
        <w:rPr>
          <w:rFonts w:ascii="Arial" w:hAnsi="Arial"/>
          <w:sz w:val="24"/>
          <w:szCs w:val="22"/>
          <w:u w:val="single"/>
        </w:rPr>
        <w:t>the best</w:t>
      </w:r>
      <w:r w:rsidR="005F151D">
        <w:rPr>
          <w:rFonts w:ascii="Arial" w:hAnsi="Arial"/>
          <w:sz w:val="24"/>
          <w:szCs w:val="22"/>
        </w:rPr>
        <w:t>” or “</w:t>
      </w:r>
      <w:r w:rsidR="00476498">
        <w:rPr>
          <w:rFonts w:ascii="Arial" w:hAnsi="Arial"/>
          <w:sz w:val="24"/>
          <w:szCs w:val="22"/>
          <w:u w:val="single"/>
        </w:rPr>
        <w:t>the worst</w:t>
      </w:r>
      <w:r w:rsidR="005F151D">
        <w:rPr>
          <w:rFonts w:ascii="Arial" w:hAnsi="Arial"/>
          <w:sz w:val="24"/>
          <w:szCs w:val="22"/>
        </w:rPr>
        <w:t>” of something, u</w:t>
      </w:r>
      <w:r w:rsidRPr="004E64E0">
        <w:rPr>
          <w:rFonts w:ascii="Arial" w:hAnsi="Arial"/>
          <w:sz w:val="24"/>
          <w:szCs w:val="22"/>
        </w:rPr>
        <w:t>se the following</w:t>
      </w:r>
      <w:r w:rsidR="006318F4">
        <w:rPr>
          <w:rFonts w:ascii="Arial" w:hAnsi="Arial"/>
          <w:sz w:val="24"/>
          <w:szCs w:val="22"/>
        </w:rPr>
        <w:t>:</w:t>
      </w:r>
    </w:p>
    <w:p w14:paraId="40B779C4" w14:textId="77777777" w:rsidR="00EC77C1" w:rsidRPr="005F151D" w:rsidRDefault="005F151D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>
        <w:rPr>
          <w:rFonts w:ascii="Arial" w:hAnsi="Arial"/>
          <w:sz w:val="24"/>
          <w:szCs w:val="22"/>
        </w:rPr>
        <w:tab/>
      </w:r>
      <w:r>
        <w:rPr>
          <w:rFonts w:ascii="Arial" w:hAnsi="Arial"/>
          <w:sz w:val="24"/>
          <w:szCs w:val="22"/>
        </w:rPr>
        <w:tab/>
      </w:r>
      <w:r>
        <w:rPr>
          <w:rFonts w:ascii="Arial" w:hAnsi="Arial"/>
          <w:sz w:val="24"/>
          <w:szCs w:val="22"/>
        </w:rPr>
        <w:tab/>
      </w:r>
      <w:r w:rsidR="00EC77C1" w:rsidRPr="00476498">
        <w:rPr>
          <w:rFonts w:ascii="Arial" w:hAnsi="Arial"/>
          <w:sz w:val="24"/>
          <w:szCs w:val="22"/>
          <w:lang w:val="es-CO"/>
        </w:rPr>
        <w:t xml:space="preserve">Papa John’s es </w:t>
      </w:r>
      <w:r w:rsidR="00EC77C1" w:rsidRPr="00476498">
        <w:rPr>
          <w:rFonts w:ascii="Arial" w:hAnsi="Arial"/>
          <w:b/>
          <w:sz w:val="24"/>
          <w:szCs w:val="22"/>
          <w:lang w:val="es-CO"/>
        </w:rPr>
        <w:t>la peor</w:t>
      </w:r>
      <w:r w:rsidR="00EC77C1" w:rsidRPr="00476498">
        <w:rPr>
          <w:rFonts w:ascii="Arial" w:hAnsi="Arial"/>
          <w:sz w:val="24"/>
          <w:szCs w:val="22"/>
          <w:lang w:val="es-CO"/>
        </w:rPr>
        <w:t xml:space="preserve"> pizza.</w:t>
      </w:r>
      <w:r w:rsidRPr="00476498">
        <w:rPr>
          <w:rFonts w:ascii="Arial" w:hAnsi="Arial"/>
          <w:sz w:val="24"/>
          <w:szCs w:val="22"/>
          <w:lang w:val="es-CO"/>
        </w:rPr>
        <w:t xml:space="preserve"> </w:t>
      </w:r>
      <w:r w:rsidRPr="00476498">
        <w:rPr>
          <w:rFonts w:ascii="Arial" w:hAnsi="Arial"/>
          <w:sz w:val="24"/>
          <w:szCs w:val="22"/>
          <w:lang w:val="es-CO"/>
        </w:rPr>
        <w:tab/>
      </w:r>
      <w:r w:rsidRPr="005F151D">
        <w:rPr>
          <w:rFonts w:ascii="Arial" w:hAnsi="Arial"/>
          <w:sz w:val="24"/>
          <w:szCs w:val="22"/>
        </w:rPr>
        <w:t xml:space="preserve">Papa John’s is </w:t>
      </w:r>
      <w:r w:rsidRPr="005F151D">
        <w:rPr>
          <w:rFonts w:ascii="Arial" w:hAnsi="Arial"/>
          <w:b/>
          <w:sz w:val="24"/>
          <w:szCs w:val="22"/>
        </w:rPr>
        <w:t>the worst</w:t>
      </w:r>
      <w:r w:rsidRPr="005F151D">
        <w:rPr>
          <w:rFonts w:ascii="Arial" w:hAnsi="Arial"/>
          <w:sz w:val="24"/>
          <w:szCs w:val="22"/>
        </w:rPr>
        <w:t xml:space="preserve"> pizza.</w:t>
      </w:r>
    </w:p>
    <w:p w14:paraId="59C72799" w14:textId="77777777" w:rsidR="000A2A08" w:rsidRPr="005F151D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 w:rsidRPr="004E64E0">
        <w:rPr>
          <w:rFonts w:ascii="Arial" w:hAnsi="Arial"/>
          <w:sz w:val="24"/>
          <w:szCs w:val="22"/>
          <w:lang w:val="es-ES_tradnl"/>
        </w:rPr>
        <w:t xml:space="preserve">Los Cubs son </w:t>
      </w:r>
      <w:r w:rsidRPr="004E64E0">
        <w:rPr>
          <w:rFonts w:ascii="Arial" w:hAnsi="Arial"/>
          <w:b/>
          <w:sz w:val="24"/>
          <w:szCs w:val="22"/>
          <w:lang w:val="es-ES_tradnl"/>
        </w:rPr>
        <w:t>los mejores</w:t>
      </w:r>
      <w:r w:rsidR="00697547">
        <w:rPr>
          <w:rFonts w:ascii="Arial" w:hAnsi="Arial"/>
          <w:sz w:val="24"/>
          <w:szCs w:val="22"/>
          <w:lang w:val="es-ES_tradnl"/>
        </w:rPr>
        <w:t xml:space="preserve"> ju</w:t>
      </w:r>
      <w:r w:rsidRPr="004E64E0">
        <w:rPr>
          <w:rFonts w:ascii="Arial" w:hAnsi="Arial"/>
          <w:sz w:val="24"/>
          <w:szCs w:val="22"/>
          <w:lang w:val="es-ES_tradnl"/>
        </w:rPr>
        <w:t>gadores</w:t>
      </w:r>
      <w:r w:rsidR="00697547">
        <w:rPr>
          <w:rFonts w:ascii="Arial" w:hAnsi="Arial"/>
          <w:sz w:val="24"/>
          <w:szCs w:val="22"/>
          <w:lang w:val="es-ES_tradnl"/>
        </w:rPr>
        <w:t xml:space="preserve"> del país</w:t>
      </w:r>
      <w:r w:rsidRPr="004E64E0">
        <w:rPr>
          <w:rFonts w:ascii="Arial" w:hAnsi="Arial"/>
          <w:sz w:val="24"/>
          <w:szCs w:val="22"/>
          <w:lang w:val="es-ES_tradnl"/>
        </w:rPr>
        <w:t>.</w:t>
      </w:r>
      <w:r w:rsidR="005F151D">
        <w:rPr>
          <w:rFonts w:ascii="Arial" w:hAnsi="Arial"/>
          <w:sz w:val="24"/>
          <w:szCs w:val="22"/>
          <w:lang w:val="es-ES_tradnl"/>
        </w:rPr>
        <w:tab/>
      </w:r>
      <w:r w:rsidR="005F151D" w:rsidRPr="004E64E0">
        <w:rPr>
          <w:rFonts w:ascii="Arial" w:hAnsi="Arial"/>
          <w:sz w:val="24"/>
          <w:szCs w:val="22"/>
        </w:rPr>
        <w:t xml:space="preserve">The Cubs are </w:t>
      </w:r>
      <w:r w:rsidR="005F151D" w:rsidRPr="005F151D">
        <w:rPr>
          <w:rFonts w:ascii="Arial" w:hAnsi="Arial"/>
          <w:b/>
          <w:sz w:val="24"/>
          <w:szCs w:val="22"/>
        </w:rPr>
        <w:t xml:space="preserve">the best </w:t>
      </w:r>
      <w:r w:rsidR="005F151D" w:rsidRPr="004E64E0">
        <w:rPr>
          <w:rFonts w:ascii="Arial" w:hAnsi="Arial"/>
          <w:sz w:val="24"/>
          <w:szCs w:val="22"/>
        </w:rPr>
        <w:t>players.</w:t>
      </w:r>
    </w:p>
    <w:p w14:paraId="4846F8CA" w14:textId="77777777" w:rsidR="004C5CF9" w:rsidRDefault="004C5CF9" w:rsidP="000A2A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65C33FE9" w14:textId="77777777" w:rsidR="000A2A08" w:rsidRDefault="000A2A08" w:rsidP="000A2A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  <w:r>
        <w:rPr>
          <w:rFonts w:ascii="Ravie" w:hAnsi="Ravie"/>
          <w:sz w:val="32"/>
          <w:szCs w:val="32"/>
          <w:u w:val="single"/>
        </w:rPr>
        <w:t>IR</w:t>
      </w:r>
    </w:p>
    <w:p w14:paraId="0E77C861" w14:textId="77777777" w:rsidR="000A2A08" w:rsidRPr="00510256" w:rsidRDefault="000A2A08" w:rsidP="000A2A08">
      <w:pPr>
        <w:pStyle w:val="ListParagraph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 w:cs="Arial"/>
          <w:szCs w:val="22"/>
        </w:rPr>
      </w:pPr>
      <w:r w:rsidRPr="00510256">
        <w:rPr>
          <w:rFonts w:ascii="Arial Bold" w:hAnsi="Arial Bold" w:cs="Arial"/>
          <w:szCs w:val="22"/>
        </w:rPr>
        <w:t xml:space="preserve">The verb </w:t>
      </w:r>
      <w:r w:rsidRPr="00510256">
        <w:rPr>
          <w:rFonts w:ascii="Arial Bold" w:hAnsi="Arial Bold" w:cs="Arial"/>
          <w:szCs w:val="22"/>
          <w:u w:val="single"/>
        </w:rPr>
        <w:t>ir</w:t>
      </w:r>
      <w:r w:rsidRPr="00510256">
        <w:rPr>
          <w:rFonts w:ascii="Arial Bold" w:hAnsi="Arial Bold" w:cs="Arial"/>
          <w:szCs w:val="22"/>
        </w:rPr>
        <w:t xml:space="preserve"> is irregular and does not </w:t>
      </w:r>
      <w:r w:rsidR="00B82241" w:rsidRPr="00510256">
        <w:rPr>
          <w:rFonts w:ascii="Arial Bold" w:hAnsi="Arial Bold" w:cs="Arial"/>
          <w:szCs w:val="22"/>
        </w:rPr>
        <w:t>follow the rules for regular verb conjugations.</w:t>
      </w:r>
    </w:p>
    <w:p w14:paraId="244EF8F2" w14:textId="77777777" w:rsidR="00B82241" w:rsidRPr="00510256" w:rsidRDefault="00B82241" w:rsidP="000A2A08">
      <w:pPr>
        <w:pStyle w:val="ListParagraph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 w:cs="Arial"/>
          <w:szCs w:val="22"/>
        </w:rPr>
      </w:pPr>
      <w:r w:rsidRPr="00510256">
        <w:rPr>
          <w:rFonts w:ascii="Arial Bold" w:hAnsi="Arial Bold"/>
          <w:szCs w:val="22"/>
        </w:rPr>
        <w:t xml:space="preserve">You can use </w:t>
      </w:r>
      <w:r w:rsidRPr="00510256">
        <w:rPr>
          <w:rFonts w:ascii="Arial Bold" w:hAnsi="Arial Bold"/>
          <w:i/>
          <w:szCs w:val="22"/>
        </w:rPr>
        <w:t xml:space="preserve">ir + a </w:t>
      </w:r>
      <w:r w:rsidRPr="00510256">
        <w:rPr>
          <w:rFonts w:ascii="Arial Bold" w:hAnsi="Arial Bold"/>
          <w:szCs w:val="22"/>
        </w:rPr>
        <w:t xml:space="preserve">to talk about places you are going </w:t>
      </w:r>
      <w:r w:rsidRPr="00510256">
        <w:rPr>
          <w:rFonts w:ascii="Arial Bold" w:hAnsi="Arial Bold"/>
          <w:i/>
          <w:szCs w:val="22"/>
        </w:rPr>
        <w:t>to</w:t>
      </w:r>
      <w:r w:rsidRPr="00510256">
        <w:rPr>
          <w:rFonts w:ascii="Arial Bold" w:hAnsi="Arial Bold"/>
          <w:szCs w:val="22"/>
        </w:rPr>
        <w:t xml:space="preserve">.  Remember that you will need to use the contraction </w:t>
      </w:r>
      <w:r w:rsidRPr="00510256">
        <w:rPr>
          <w:rFonts w:ascii="Arial Bold" w:hAnsi="Arial Bold"/>
          <w:i/>
          <w:szCs w:val="22"/>
        </w:rPr>
        <w:t xml:space="preserve">a + el = </w:t>
      </w:r>
      <w:r w:rsidR="00A40FDC">
        <w:rPr>
          <w:rFonts w:ascii="Arial Bold" w:hAnsi="Arial Bold"/>
          <w:i/>
          <w:szCs w:val="22"/>
        </w:rPr>
        <w:t xml:space="preserve">al  </w:t>
      </w:r>
      <w:r w:rsidR="00A40FDC" w:rsidRPr="00510256">
        <w:rPr>
          <w:rFonts w:ascii="Arial Bold" w:hAnsi="Arial Bold"/>
          <w:szCs w:val="22"/>
        </w:rPr>
        <w:t>whenever</w:t>
      </w:r>
      <w:r w:rsidRPr="00510256">
        <w:rPr>
          <w:rFonts w:ascii="Arial Bold" w:hAnsi="Arial Bold"/>
          <w:szCs w:val="22"/>
        </w:rPr>
        <w:t xml:space="preserve"> the place you are going to is masculine.</w:t>
      </w:r>
    </w:p>
    <w:p w14:paraId="04B12F3D" w14:textId="77777777" w:rsidR="00B82241" w:rsidRPr="00510256" w:rsidRDefault="00B82241" w:rsidP="000A2A08">
      <w:pPr>
        <w:pStyle w:val="ListParagraph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 w:cs="Arial"/>
          <w:szCs w:val="22"/>
        </w:rPr>
      </w:pPr>
      <w:r w:rsidRPr="00510256">
        <w:rPr>
          <w:rFonts w:ascii="Arial Bold" w:hAnsi="Arial Bold" w:cs="Arial"/>
          <w:szCs w:val="22"/>
        </w:rPr>
        <w:t xml:space="preserve">You use </w:t>
      </w:r>
      <w:r w:rsidRPr="00510256">
        <w:rPr>
          <w:rFonts w:ascii="Arial Bold" w:hAnsi="Arial Bold" w:cs="Arial"/>
          <w:i/>
          <w:szCs w:val="22"/>
        </w:rPr>
        <w:t>ir+ a+ inf</w:t>
      </w:r>
      <w:r w:rsidRPr="00510256">
        <w:rPr>
          <w:rFonts w:ascii="Arial Bold" w:hAnsi="Arial Bold" w:cs="Arial"/>
          <w:szCs w:val="22"/>
        </w:rPr>
        <w:t xml:space="preserve"> to talk about what you are </w:t>
      </w:r>
      <w:r w:rsidRPr="00510256">
        <w:rPr>
          <w:rFonts w:ascii="Arial Bold" w:hAnsi="Arial Bold" w:cs="Arial"/>
          <w:szCs w:val="22"/>
          <w:u w:val="single"/>
        </w:rPr>
        <w:t xml:space="preserve">going to do. </w:t>
      </w:r>
    </w:p>
    <w:tbl>
      <w:tblPr>
        <w:tblpPr w:leftFromText="180" w:rightFromText="180" w:vertAnchor="text" w:horzAnchor="margin" w:tblpXSpec="center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3"/>
        <w:gridCol w:w="2072"/>
        <w:gridCol w:w="1063"/>
        <w:gridCol w:w="1832"/>
      </w:tblGrid>
      <w:tr w:rsidR="00B82241" w:rsidRPr="004576E8" w14:paraId="3FB841EC" w14:textId="77777777" w:rsidTr="00FF5428">
        <w:trPr>
          <w:trHeight w:val="387"/>
        </w:trPr>
        <w:tc>
          <w:tcPr>
            <w:tcW w:w="5579" w:type="dxa"/>
            <w:gridSpan w:val="4"/>
            <w:tcBorders>
              <w:top w:val="single" w:sz="36" w:space="0" w:color="000000"/>
              <w:left w:val="single" w:sz="36" w:space="0" w:color="000000"/>
              <w:bottom w:val="single" w:sz="36" w:space="0" w:color="auto"/>
              <w:right w:val="single" w:sz="36" w:space="0" w:color="000000"/>
            </w:tcBorders>
            <w:shd w:val="clear" w:color="auto" w:fill="E7E6E6"/>
            <w:vAlign w:val="center"/>
          </w:tcPr>
          <w:p w14:paraId="1C6DEA0A" w14:textId="77777777" w:rsidR="00B82241" w:rsidRPr="004576E8" w:rsidRDefault="00B82241" w:rsidP="00B82241">
            <w:pPr>
              <w:jc w:val="center"/>
              <w:rPr>
                <w:rFonts w:ascii="Comic Sans MS" w:hAnsi="Comic Sans MS"/>
                <w:b/>
                <w:sz w:val="36"/>
                <w:szCs w:val="28"/>
              </w:rPr>
            </w:pPr>
            <w:r w:rsidRPr="00510256">
              <w:rPr>
                <w:rFonts w:ascii="Comic Sans MS" w:hAnsi="Comic Sans MS"/>
                <w:b/>
                <w:sz w:val="28"/>
                <w:szCs w:val="28"/>
              </w:rPr>
              <w:t>IR = to go</w:t>
            </w:r>
          </w:p>
        </w:tc>
      </w:tr>
      <w:tr w:rsidR="00B82241" w:rsidRPr="004576E8" w14:paraId="333C60EE" w14:textId="77777777" w:rsidTr="00FF5428">
        <w:trPr>
          <w:trHeight w:val="442"/>
        </w:trPr>
        <w:tc>
          <w:tcPr>
            <w:tcW w:w="613" w:type="dxa"/>
            <w:tcBorders>
              <w:top w:val="single" w:sz="36" w:space="0" w:color="auto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1AC5CEBB" w14:textId="77777777" w:rsidR="00B82241" w:rsidRPr="004576E8" w:rsidRDefault="00B82241" w:rsidP="00B82241">
            <w:pPr>
              <w:rPr>
                <w:rFonts w:ascii="Comic Sans MS" w:hAnsi="Comic Sans MS"/>
                <w:sz w:val="16"/>
                <w:szCs w:val="28"/>
              </w:rPr>
            </w:pPr>
            <w:r w:rsidRPr="004576E8">
              <w:rPr>
                <w:rFonts w:ascii="Comic Sans MS" w:hAnsi="Comic Sans MS"/>
                <w:sz w:val="16"/>
                <w:szCs w:val="28"/>
              </w:rPr>
              <w:t>yo</w:t>
            </w:r>
          </w:p>
        </w:tc>
        <w:tc>
          <w:tcPr>
            <w:tcW w:w="2072" w:type="dxa"/>
            <w:tcBorders>
              <w:top w:val="single" w:sz="36" w:space="0" w:color="auto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3198A72A" w14:textId="77777777" w:rsidR="00B82241" w:rsidRPr="004576E8" w:rsidRDefault="00B82241" w:rsidP="00B82241">
            <w:pPr>
              <w:jc w:val="center"/>
              <w:rPr>
                <w:rFonts w:ascii="Cutie Patootie" w:hAnsi="Cutie Patootie"/>
                <w:b/>
                <w:sz w:val="36"/>
                <w:szCs w:val="28"/>
              </w:rPr>
            </w:pPr>
          </w:p>
        </w:tc>
        <w:tc>
          <w:tcPr>
            <w:tcW w:w="1063" w:type="dxa"/>
            <w:tcBorders>
              <w:top w:val="single" w:sz="36" w:space="0" w:color="auto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4851B7D2" w14:textId="77777777" w:rsidR="00B82241" w:rsidRPr="004576E8" w:rsidRDefault="00B82241" w:rsidP="00B8224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nosotros</w:t>
            </w:r>
          </w:p>
        </w:tc>
        <w:tc>
          <w:tcPr>
            <w:tcW w:w="1832" w:type="dxa"/>
            <w:tcBorders>
              <w:top w:val="single" w:sz="36" w:space="0" w:color="auto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0205CAA9" w14:textId="77777777" w:rsidR="00B82241" w:rsidRPr="004576E8" w:rsidRDefault="00B82241" w:rsidP="00B82241">
            <w:pPr>
              <w:jc w:val="center"/>
              <w:rPr>
                <w:rFonts w:ascii="Cutie Patootie" w:hAnsi="Cutie Patootie"/>
                <w:b/>
                <w:sz w:val="36"/>
                <w:szCs w:val="28"/>
              </w:rPr>
            </w:pPr>
          </w:p>
        </w:tc>
      </w:tr>
      <w:tr w:rsidR="00B82241" w:rsidRPr="004576E8" w14:paraId="0A0B49A0" w14:textId="77777777" w:rsidTr="00FF5428">
        <w:trPr>
          <w:trHeight w:val="260"/>
        </w:trPr>
        <w:tc>
          <w:tcPr>
            <w:tcW w:w="61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2E5F5265" w14:textId="77777777" w:rsidR="00B82241" w:rsidRPr="004576E8" w:rsidRDefault="00B82241" w:rsidP="00B82241">
            <w:pPr>
              <w:rPr>
                <w:rFonts w:ascii="Comic Sans MS" w:hAnsi="Comic Sans MS"/>
                <w:sz w:val="16"/>
                <w:szCs w:val="28"/>
              </w:rPr>
            </w:pPr>
            <w:r w:rsidRPr="004576E8">
              <w:rPr>
                <w:rFonts w:ascii="Comic Sans MS" w:hAnsi="Comic Sans MS"/>
                <w:sz w:val="16"/>
                <w:szCs w:val="28"/>
              </w:rPr>
              <w:t>tú</w:t>
            </w:r>
          </w:p>
        </w:tc>
        <w:tc>
          <w:tcPr>
            <w:tcW w:w="2072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19E8C58F" w14:textId="77777777" w:rsidR="00B82241" w:rsidRPr="004576E8" w:rsidRDefault="00B82241" w:rsidP="00B82241">
            <w:pPr>
              <w:jc w:val="center"/>
              <w:rPr>
                <w:rFonts w:ascii="Cutie Patootie" w:hAnsi="Cutie Patootie"/>
                <w:b/>
                <w:sz w:val="36"/>
                <w:szCs w:val="28"/>
              </w:rPr>
            </w:pPr>
          </w:p>
        </w:tc>
        <w:tc>
          <w:tcPr>
            <w:tcW w:w="106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11EFC2C3" w14:textId="77777777" w:rsidR="00B82241" w:rsidRPr="004576E8" w:rsidRDefault="00B82241" w:rsidP="00B8224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vosotros</w:t>
            </w:r>
          </w:p>
        </w:tc>
        <w:tc>
          <w:tcPr>
            <w:tcW w:w="1832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360F7514" w14:textId="77777777" w:rsidR="00B82241" w:rsidRPr="003742B9" w:rsidRDefault="00B82241" w:rsidP="00B82241">
            <w:pPr>
              <w:jc w:val="center"/>
              <w:rPr>
                <w:rFonts w:ascii="Cutie Patootie" w:hAnsi="Cutie Patootie"/>
                <w:sz w:val="36"/>
                <w:szCs w:val="28"/>
              </w:rPr>
            </w:pPr>
          </w:p>
        </w:tc>
      </w:tr>
      <w:tr w:rsidR="00B82241" w:rsidRPr="004576E8" w14:paraId="4FC91E79" w14:textId="77777777" w:rsidTr="00FF5428">
        <w:trPr>
          <w:trHeight w:val="282"/>
        </w:trPr>
        <w:tc>
          <w:tcPr>
            <w:tcW w:w="61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6E142BEE" w14:textId="77777777" w:rsidR="00B82241" w:rsidRPr="004576E8" w:rsidRDefault="00B82241" w:rsidP="00B82241">
            <w:pPr>
              <w:rPr>
                <w:rFonts w:ascii="Comic Sans MS" w:hAnsi="Comic Sans MS"/>
                <w:sz w:val="16"/>
                <w:szCs w:val="28"/>
              </w:rPr>
            </w:pPr>
            <w:r>
              <w:rPr>
                <w:rFonts w:ascii="Comic Sans MS" w:hAnsi="Comic Sans MS"/>
                <w:sz w:val="16"/>
                <w:szCs w:val="28"/>
              </w:rPr>
              <w:t>él</w:t>
            </w:r>
          </w:p>
        </w:tc>
        <w:tc>
          <w:tcPr>
            <w:tcW w:w="2072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16E63B21" w14:textId="77777777" w:rsidR="00B82241" w:rsidRPr="004576E8" w:rsidRDefault="00B82241" w:rsidP="00B82241">
            <w:pPr>
              <w:jc w:val="center"/>
              <w:rPr>
                <w:rFonts w:ascii="Cutie Patootie" w:hAnsi="Cutie Patootie"/>
                <w:b/>
                <w:sz w:val="36"/>
                <w:szCs w:val="28"/>
              </w:rPr>
            </w:pPr>
          </w:p>
        </w:tc>
        <w:tc>
          <w:tcPr>
            <w:tcW w:w="1063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19772999" w14:textId="77777777" w:rsidR="00B82241" w:rsidRPr="004576E8" w:rsidRDefault="00B82241" w:rsidP="00B82241">
            <w:pPr>
              <w:rPr>
                <w:rFonts w:ascii="Comic Sans MS" w:hAnsi="Comic Sans MS"/>
                <w:sz w:val="16"/>
                <w:szCs w:val="16"/>
              </w:rPr>
            </w:pPr>
            <w:r w:rsidRPr="004576E8">
              <w:rPr>
                <w:rFonts w:ascii="Comic Sans MS" w:hAnsi="Comic Sans MS"/>
                <w:sz w:val="16"/>
                <w:szCs w:val="16"/>
              </w:rPr>
              <w:t>ellos</w:t>
            </w:r>
          </w:p>
        </w:tc>
        <w:tc>
          <w:tcPr>
            <w:tcW w:w="1832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0B838670" w14:textId="77777777" w:rsidR="00B82241" w:rsidRPr="004576E8" w:rsidRDefault="00B82241" w:rsidP="00B82241">
            <w:pPr>
              <w:jc w:val="center"/>
              <w:rPr>
                <w:rFonts w:ascii="Cutie Patootie" w:hAnsi="Cutie Patootie"/>
                <w:b/>
                <w:sz w:val="36"/>
                <w:szCs w:val="28"/>
              </w:rPr>
            </w:pPr>
          </w:p>
        </w:tc>
      </w:tr>
    </w:tbl>
    <w:p w14:paraId="71A2F31A" w14:textId="77777777" w:rsidR="000A2A08" w:rsidRP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135522E9" w14:textId="77777777" w:rsid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_tradnl"/>
        </w:rPr>
      </w:pPr>
    </w:p>
    <w:p w14:paraId="4428FEDD" w14:textId="77777777" w:rsid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_tradnl"/>
        </w:rPr>
      </w:pPr>
    </w:p>
    <w:p w14:paraId="73C6434B" w14:textId="77777777" w:rsid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_tradnl"/>
        </w:rPr>
      </w:pPr>
    </w:p>
    <w:p w14:paraId="18107A60" w14:textId="77777777" w:rsid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_tradnl"/>
        </w:rPr>
      </w:pPr>
    </w:p>
    <w:p w14:paraId="4B337E87" w14:textId="77777777" w:rsid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_tradnl"/>
        </w:rPr>
      </w:pPr>
    </w:p>
    <w:p w14:paraId="1189F017" w14:textId="77777777" w:rsid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_tradnl"/>
        </w:rPr>
      </w:pPr>
    </w:p>
    <w:p w14:paraId="73CC5D2C" w14:textId="77777777" w:rsid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_tradnl"/>
        </w:rPr>
      </w:pPr>
    </w:p>
    <w:p w14:paraId="021F5162" w14:textId="77777777" w:rsidR="000A2A08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lang w:val="es-ES_tradnl"/>
        </w:rPr>
      </w:pPr>
    </w:p>
    <w:p w14:paraId="0681BB67" w14:textId="77777777" w:rsidR="00A82784" w:rsidRDefault="00A82784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u w:val="single"/>
          <w:lang w:val="es-ES_tradnl"/>
        </w:rPr>
      </w:pPr>
    </w:p>
    <w:p w14:paraId="39FF04A2" w14:textId="77777777" w:rsidR="000A2A08" w:rsidRDefault="00B8224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u w:val="single"/>
          <w:lang w:val="es-ES_tradnl"/>
        </w:rPr>
      </w:pPr>
      <w:r w:rsidRPr="00B82241">
        <w:rPr>
          <w:rFonts w:ascii="Arial" w:hAnsi="Arial"/>
          <w:sz w:val="24"/>
          <w:szCs w:val="22"/>
          <w:u w:val="single"/>
          <w:lang w:val="es-ES_tradnl"/>
        </w:rPr>
        <w:t xml:space="preserve">Traduce al español. </w:t>
      </w:r>
    </w:p>
    <w:p w14:paraId="07619DC0" w14:textId="77777777" w:rsidR="00B82241" w:rsidRPr="00B82241" w:rsidRDefault="00B8224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  <w:u w:val="single"/>
          <w:lang w:val="es-ES_tradnl"/>
        </w:rPr>
      </w:pPr>
    </w:p>
    <w:p w14:paraId="46ED9050" w14:textId="77777777" w:rsidR="00B82241" w:rsidRDefault="00B82241" w:rsidP="00B82241">
      <w:pPr>
        <w:pStyle w:val="ListParagraph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 w:rsidRPr="00B82241">
        <w:rPr>
          <w:rFonts w:ascii="Arial" w:hAnsi="Arial"/>
          <w:sz w:val="24"/>
          <w:szCs w:val="22"/>
        </w:rPr>
        <w:t>She is not going to the gym today.</w:t>
      </w:r>
      <w:r>
        <w:rPr>
          <w:rFonts w:ascii="Arial" w:hAnsi="Arial"/>
          <w:sz w:val="24"/>
          <w:szCs w:val="22"/>
        </w:rPr>
        <w:t>_________________________________________</w:t>
      </w:r>
    </w:p>
    <w:p w14:paraId="22C6246E" w14:textId="77777777" w:rsidR="00B82241" w:rsidRPr="00B82241" w:rsidRDefault="00B82241" w:rsidP="00B82241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267061DC" w14:textId="77777777" w:rsidR="004C5CF9" w:rsidRDefault="00B82241" w:rsidP="004C5CF9">
      <w:pPr>
        <w:pStyle w:val="ListParagraph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  <w:r>
        <w:rPr>
          <w:rFonts w:ascii="Arial" w:hAnsi="Arial"/>
          <w:sz w:val="24"/>
          <w:szCs w:val="22"/>
        </w:rPr>
        <w:t>Is he going to cook tomorrow? ____________________________________________</w:t>
      </w:r>
    </w:p>
    <w:p w14:paraId="4066FCDA" w14:textId="77777777" w:rsidR="004C5CF9" w:rsidRDefault="004C5CF9" w:rsidP="004C5C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49FF1F6C" w14:textId="77777777" w:rsidR="002671FB" w:rsidRDefault="002671FB" w:rsidP="004C5C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5B653F1C" w14:textId="77777777" w:rsidR="002671FB" w:rsidRDefault="002671FB" w:rsidP="004C5C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5632FCF2" w14:textId="77777777" w:rsidR="002671FB" w:rsidRPr="004C5CF9" w:rsidRDefault="002671FB" w:rsidP="004C5C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7D1EBFB4" w14:textId="77777777" w:rsidR="00510256" w:rsidRPr="00510256" w:rsidRDefault="00510256" w:rsidP="00510256">
      <w:pPr>
        <w:pStyle w:val="ListParagraph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  <w:szCs w:val="22"/>
        </w:rPr>
      </w:pPr>
    </w:p>
    <w:p w14:paraId="1FAD5CE5" w14:textId="77777777" w:rsidR="00EC77C1" w:rsidRPr="000E3A9B" w:rsidRDefault="000A2A08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81792" behindDoc="1" locked="0" layoutInCell="1" allowOverlap="1" wp14:anchorId="6DD341F4" wp14:editId="5C961591">
            <wp:simplePos x="0" y="0"/>
            <wp:positionH relativeFrom="column">
              <wp:posOffset>67880</wp:posOffset>
            </wp:positionH>
            <wp:positionV relativeFrom="paragraph">
              <wp:posOffset>-353220</wp:posOffset>
            </wp:positionV>
            <wp:extent cx="1073785" cy="1586230"/>
            <wp:effectExtent l="0" t="0" r="0" b="0"/>
            <wp:wrapNone/>
            <wp:docPr id="20" name="irc_mi" descr="Image result for to be or not to be clipar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 be or not to be clipar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C1" w:rsidRPr="000E3A9B">
        <w:rPr>
          <w:rFonts w:ascii="Ravie" w:hAnsi="Ravie"/>
          <w:sz w:val="32"/>
          <w:szCs w:val="32"/>
          <w:u w:val="single"/>
        </w:rPr>
        <w:t>¿SER  o  ESTAR?</w:t>
      </w:r>
    </w:p>
    <w:p w14:paraId="58D18472" w14:textId="77777777" w:rsidR="000E3A9B" w:rsidRPr="006318F4" w:rsidRDefault="00697547" w:rsidP="006318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4"/>
        </w:rPr>
      </w:pPr>
      <w:r w:rsidRPr="000E3A9B">
        <w:rPr>
          <w:rFonts w:ascii="Comic Sans MS" w:hAnsi="Comic Sans MS"/>
          <w:b/>
          <w:sz w:val="24"/>
        </w:rPr>
        <w:tab/>
      </w:r>
      <w:r w:rsidRPr="000E3A9B">
        <w:rPr>
          <w:rFonts w:ascii="Comic Sans MS" w:hAnsi="Comic Sans MS"/>
          <w:b/>
          <w:sz w:val="24"/>
        </w:rPr>
        <w:tab/>
      </w:r>
      <w:r w:rsidRPr="000E3A9B">
        <w:rPr>
          <w:rFonts w:ascii="Comic Sans MS" w:hAnsi="Comic Sans MS"/>
          <w:b/>
          <w:sz w:val="24"/>
        </w:rPr>
        <w:tab/>
      </w:r>
      <w:r w:rsidRPr="000E3A9B">
        <w:rPr>
          <w:rFonts w:ascii="Comic Sans MS" w:hAnsi="Comic Sans MS"/>
          <w:b/>
          <w:sz w:val="24"/>
        </w:rPr>
        <w:tab/>
      </w:r>
      <w:r w:rsidRPr="000E3A9B">
        <w:rPr>
          <w:rFonts w:ascii="Comic Sans MS" w:hAnsi="Comic Sans MS"/>
          <w:b/>
          <w:sz w:val="24"/>
        </w:rPr>
        <w:tab/>
      </w:r>
      <w:r w:rsidR="002D18AA" w:rsidRPr="000E3A9B">
        <w:rPr>
          <w:rFonts w:ascii="Comic Sans MS" w:hAnsi="Comic Sans MS"/>
          <w:b/>
          <w:sz w:val="24"/>
        </w:rPr>
        <w:tab/>
      </w:r>
    </w:p>
    <w:p w14:paraId="78D2FFA6" w14:textId="77777777" w:rsidR="000E3A9B" w:rsidRDefault="000E3A9B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mic Sans MS" w:hAnsi="Comic Sans MS"/>
          <w:b/>
          <w:sz w:val="24"/>
        </w:rPr>
      </w:pPr>
    </w:p>
    <w:p w14:paraId="51A67545" w14:textId="77777777" w:rsidR="006318F4" w:rsidRDefault="000E3A9B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</w:p>
    <w:p w14:paraId="79EDBC8B" w14:textId="77777777" w:rsidR="005E79F6" w:rsidRPr="002D18AA" w:rsidRDefault="000E3A9B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</w:rPr>
      </w:pP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</w:r>
      <w:r w:rsidR="002671FB">
        <w:rPr>
          <w:rFonts w:ascii="Comic Sans MS" w:hAnsi="Comic Sans MS"/>
          <w:b/>
          <w:sz w:val="24"/>
        </w:rPr>
        <w:t xml:space="preserve">               </w:t>
      </w:r>
    </w:p>
    <w:tbl>
      <w:tblPr>
        <w:tblW w:w="10458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1642"/>
        <w:gridCol w:w="962"/>
        <w:gridCol w:w="1722"/>
        <w:gridCol w:w="318"/>
        <w:gridCol w:w="704"/>
        <w:gridCol w:w="1710"/>
        <w:gridCol w:w="1006"/>
        <w:gridCol w:w="1609"/>
      </w:tblGrid>
      <w:tr w:rsidR="006318F4" w:rsidRPr="006318F4" w14:paraId="6C2E5BA6" w14:textId="77777777" w:rsidTr="002671FB">
        <w:trPr>
          <w:trHeight w:val="1125"/>
        </w:trPr>
        <w:tc>
          <w:tcPr>
            <w:tcW w:w="5111" w:type="dxa"/>
            <w:gridSpan w:val="4"/>
            <w:tcBorders>
              <w:top w:val="single" w:sz="36" w:space="0" w:color="000000"/>
              <w:left w:val="single" w:sz="36" w:space="0" w:color="000000"/>
              <w:right w:val="single" w:sz="36" w:space="0" w:color="000000"/>
            </w:tcBorders>
            <w:shd w:val="clear" w:color="auto" w:fill="EEECE1"/>
            <w:vAlign w:val="center"/>
          </w:tcPr>
          <w:p w14:paraId="30671097" w14:textId="77777777" w:rsidR="006318F4" w:rsidRPr="006318F4" w:rsidRDefault="006318F4" w:rsidP="006318F4">
            <w:pPr>
              <w:spacing w:after="0"/>
              <w:jc w:val="center"/>
              <w:rPr>
                <w:rFonts w:ascii="Comic Sans MS" w:eastAsia="Calibri" w:hAnsi="Comic Sans MS"/>
                <w:b/>
                <w:color w:val="auto"/>
                <w:szCs w:val="28"/>
                <w:lang w:val="es-ES"/>
              </w:rPr>
            </w:pPr>
            <w:r w:rsidRPr="006318F4">
              <w:rPr>
                <w:rFonts w:ascii="Comic Sans MS" w:eastAsia="Calibri" w:hAnsi="Comic Sans MS" w:cs="Calibri"/>
                <w:color w:val="auto"/>
                <w:sz w:val="36"/>
                <w:szCs w:val="20"/>
              </w:rPr>
              <w:t>SER</w:t>
            </w:r>
          </w:p>
        </w:tc>
        <w:tc>
          <w:tcPr>
            <w:tcW w:w="318" w:type="dxa"/>
            <w:tcBorders>
              <w:top w:val="nil"/>
              <w:left w:val="single" w:sz="36" w:space="0" w:color="000000"/>
              <w:bottom w:val="nil"/>
              <w:right w:val="single" w:sz="36" w:space="0" w:color="000000"/>
            </w:tcBorders>
            <w:shd w:val="clear" w:color="auto" w:fill="auto"/>
          </w:tcPr>
          <w:p w14:paraId="7CF44080" w14:textId="77777777" w:rsidR="006318F4" w:rsidRPr="006318F4" w:rsidRDefault="006318F4" w:rsidP="006318F4">
            <w:pPr>
              <w:jc w:val="center"/>
              <w:rPr>
                <w:rFonts w:ascii="Comic Sans MS" w:eastAsia="Calibri" w:hAnsi="Comic Sans MS"/>
                <w:b/>
                <w:color w:val="auto"/>
                <w:szCs w:val="28"/>
                <w:lang w:val="es-ES"/>
              </w:rPr>
            </w:pPr>
          </w:p>
        </w:tc>
        <w:tc>
          <w:tcPr>
            <w:tcW w:w="5029" w:type="dxa"/>
            <w:gridSpan w:val="4"/>
            <w:tcBorders>
              <w:top w:val="single" w:sz="36" w:space="0" w:color="000000"/>
              <w:left w:val="single" w:sz="36" w:space="0" w:color="000000"/>
              <w:bottom w:val="single" w:sz="36" w:space="0" w:color="auto"/>
              <w:right w:val="single" w:sz="36" w:space="0" w:color="000000"/>
            </w:tcBorders>
            <w:shd w:val="clear" w:color="auto" w:fill="EEECE1"/>
            <w:vAlign w:val="center"/>
          </w:tcPr>
          <w:p w14:paraId="415B71ED" w14:textId="77777777" w:rsidR="006318F4" w:rsidRPr="006318F4" w:rsidRDefault="006318F4" w:rsidP="006318F4">
            <w:pPr>
              <w:spacing w:after="0"/>
              <w:jc w:val="center"/>
              <w:rPr>
                <w:rFonts w:ascii="Comic Sans MS" w:eastAsia="Calibri" w:hAnsi="Comic Sans MS"/>
                <w:b/>
                <w:color w:val="auto"/>
                <w:szCs w:val="28"/>
                <w:lang w:val="es-ES"/>
              </w:rPr>
            </w:pPr>
            <w:r w:rsidRPr="006318F4">
              <w:rPr>
                <w:rFonts w:ascii="Comic Sans MS" w:eastAsia="Calibri" w:hAnsi="Comic Sans MS" w:cs="Calibri"/>
                <w:color w:val="auto"/>
                <w:sz w:val="36"/>
                <w:szCs w:val="20"/>
              </w:rPr>
              <w:t>ESTAR</w:t>
            </w:r>
          </w:p>
        </w:tc>
      </w:tr>
      <w:tr w:rsidR="006318F4" w:rsidRPr="006318F4" w14:paraId="15E4189A" w14:textId="77777777" w:rsidTr="002671FB">
        <w:trPr>
          <w:trHeight w:val="660"/>
        </w:trPr>
        <w:tc>
          <w:tcPr>
            <w:tcW w:w="785" w:type="dxa"/>
            <w:tcBorders>
              <w:top w:val="single" w:sz="36" w:space="0" w:color="auto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497EE53E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  <w:t>yo</w:t>
            </w:r>
          </w:p>
        </w:tc>
        <w:tc>
          <w:tcPr>
            <w:tcW w:w="1642" w:type="dxa"/>
            <w:tcBorders>
              <w:top w:val="single" w:sz="36" w:space="0" w:color="auto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242D51C5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962" w:type="dxa"/>
            <w:tcBorders>
              <w:top w:val="single" w:sz="36" w:space="0" w:color="auto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79A6A8A9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  <w:t>nosotros</w:t>
            </w:r>
          </w:p>
        </w:tc>
        <w:tc>
          <w:tcPr>
            <w:tcW w:w="1722" w:type="dxa"/>
            <w:tcBorders>
              <w:top w:val="single" w:sz="36" w:space="0" w:color="auto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09A16125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36" w:space="0" w:color="000000"/>
            </w:tcBorders>
            <w:vAlign w:val="center"/>
          </w:tcPr>
          <w:p w14:paraId="0F1884C3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</w:p>
        </w:tc>
        <w:tc>
          <w:tcPr>
            <w:tcW w:w="704" w:type="dxa"/>
            <w:tcBorders>
              <w:top w:val="nil"/>
              <w:bottom w:val="single" w:sz="36" w:space="0" w:color="auto"/>
              <w:right w:val="nil"/>
            </w:tcBorders>
            <w:vAlign w:val="center"/>
          </w:tcPr>
          <w:p w14:paraId="3AA9E8C8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  <w:t>yo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6" w:space="0" w:color="auto"/>
              <w:right w:val="single" w:sz="36" w:space="0" w:color="auto"/>
            </w:tcBorders>
            <w:vAlign w:val="center"/>
          </w:tcPr>
          <w:p w14:paraId="2354267C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1006" w:type="dxa"/>
            <w:tcBorders>
              <w:top w:val="nil"/>
              <w:left w:val="single" w:sz="36" w:space="0" w:color="auto"/>
              <w:bottom w:val="single" w:sz="36" w:space="0" w:color="auto"/>
              <w:right w:val="nil"/>
            </w:tcBorders>
            <w:vAlign w:val="center"/>
          </w:tcPr>
          <w:p w14:paraId="6E55371D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  <w:t>nosotros</w:t>
            </w:r>
          </w:p>
        </w:tc>
        <w:tc>
          <w:tcPr>
            <w:tcW w:w="1609" w:type="dxa"/>
            <w:tcBorders>
              <w:top w:val="single" w:sz="36" w:space="0" w:color="auto"/>
              <w:left w:val="nil"/>
              <w:bottom w:val="single" w:sz="36" w:space="0" w:color="auto"/>
              <w:right w:val="single" w:sz="36" w:space="0" w:color="auto"/>
            </w:tcBorders>
            <w:vAlign w:val="center"/>
          </w:tcPr>
          <w:p w14:paraId="56304C18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</w:tr>
      <w:tr w:rsidR="006318F4" w:rsidRPr="006318F4" w14:paraId="33CA772F" w14:textId="77777777" w:rsidTr="002671FB">
        <w:trPr>
          <w:trHeight w:val="178"/>
        </w:trPr>
        <w:tc>
          <w:tcPr>
            <w:tcW w:w="78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6A90844A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  <w:t>tú</w:t>
            </w:r>
          </w:p>
        </w:tc>
        <w:tc>
          <w:tcPr>
            <w:tcW w:w="1642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452FFB80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962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5CD03790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  <w:t>vosotros</w:t>
            </w:r>
          </w:p>
        </w:tc>
        <w:tc>
          <w:tcPr>
            <w:tcW w:w="1722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3AF075E4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36" w:space="0" w:color="000000"/>
            </w:tcBorders>
            <w:vAlign w:val="center"/>
          </w:tcPr>
          <w:p w14:paraId="35E778DB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</w:p>
        </w:tc>
        <w:tc>
          <w:tcPr>
            <w:tcW w:w="704" w:type="dxa"/>
            <w:tcBorders>
              <w:top w:val="single" w:sz="36" w:space="0" w:color="auto"/>
              <w:bottom w:val="single" w:sz="36" w:space="0" w:color="auto"/>
              <w:right w:val="nil"/>
            </w:tcBorders>
            <w:vAlign w:val="center"/>
          </w:tcPr>
          <w:p w14:paraId="0C1438E9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  <w:t>tú</w:t>
            </w:r>
          </w:p>
        </w:tc>
        <w:tc>
          <w:tcPr>
            <w:tcW w:w="1710" w:type="dxa"/>
            <w:tcBorders>
              <w:top w:val="single" w:sz="36" w:space="0" w:color="auto"/>
              <w:left w:val="nil"/>
              <w:bottom w:val="single" w:sz="36" w:space="0" w:color="auto"/>
              <w:right w:val="single" w:sz="36" w:space="0" w:color="auto"/>
            </w:tcBorders>
            <w:vAlign w:val="center"/>
          </w:tcPr>
          <w:p w14:paraId="7ED803D4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100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nil"/>
            </w:tcBorders>
            <w:vAlign w:val="center"/>
          </w:tcPr>
          <w:p w14:paraId="4017DD44" w14:textId="77777777" w:rsidR="006318F4" w:rsidRPr="006318F4" w:rsidRDefault="006318F4" w:rsidP="006318F4">
            <w:pPr>
              <w:spacing w:after="0"/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  <w:t>vosotros</w:t>
            </w:r>
          </w:p>
        </w:tc>
        <w:tc>
          <w:tcPr>
            <w:tcW w:w="1609" w:type="dxa"/>
            <w:tcBorders>
              <w:top w:val="single" w:sz="36" w:space="0" w:color="auto"/>
              <w:left w:val="nil"/>
              <w:bottom w:val="single" w:sz="36" w:space="0" w:color="auto"/>
              <w:right w:val="single" w:sz="36" w:space="0" w:color="auto"/>
            </w:tcBorders>
            <w:vAlign w:val="center"/>
          </w:tcPr>
          <w:p w14:paraId="6E906047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</w:tr>
      <w:tr w:rsidR="006318F4" w:rsidRPr="006318F4" w14:paraId="6539614C" w14:textId="77777777" w:rsidTr="002671FB">
        <w:trPr>
          <w:trHeight w:val="286"/>
        </w:trPr>
        <w:tc>
          <w:tcPr>
            <w:tcW w:w="785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794B156C" w14:textId="77777777" w:rsidR="006318F4" w:rsidRPr="006318F4" w:rsidRDefault="006318F4" w:rsidP="006318F4">
            <w:pPr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  <w:t>él</w:t>
            </w:r>
          </w:p>
        </w:tc>
        <w:tc>
          <w:tcPr>
            <w:tcW w:w="1642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5081B7C9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962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auto"/>
            <w:vAlign w:val="center"/>
          </w:tcPr>
          <w:p w14:paraId="1B74750F" w14:textId="77777777" w:rsidR="006318F4" w:rsidRPr="006318F4" w:rsidRDefault="006318F4" w:rsidP="006318F4">
            <w:pPr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  <w:t>ellos</w:t>
            </w:r>
          </w:p>
        </w:tc>
        <w:tc>
          <w:tcPr>
            <w:tcW w:w="1722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vAlign w:val="center"/>
          </w:tcPr>
          <w:p w14:paraId="5DBB8E86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36" w:space="0" w:color="000000"/>
            </w:tcBorders>
            <w:vAlign w:val="center"/>
          </w:tcPr>
          <w:p w14:paraId="7F578EDB" w14:textId="77777777" w:rsidR="006318F4" w:rsidRPr="006318F4" w:rsidRDefault="006318F4" w:rsidP="006318F4">
            <w:pPr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</w:p>
        </w:tc>
        <w:tc>
          <w:tcPr>
            <w:tcW w:w="704" w:type="dxa"/>
            <w:tcBorders>
              <w:top w:val="single" w:sz="36" w:space="0" w:color="auto"/>
              <w:bottom w:val="single" w:sz="36" w:space="0" w:color="auto"/>
              <w:right w:val="nil"/>
            </w:tcBorders>
            <w:vAlign w:val="center"/>
          </w:tcPr>
          <w:p w14:paraId="5D106224" w14:textId="77777777" w:rsidR="006318F4" w:rsidRPr="006318F4" w:rsidRDefault="006318F4" w:rsidP="006318F4">
            <w:pPr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28"/>
                <w:lang w:val="es-ES"/>
              </w:rPr>
              <w:t>él</w:t>
            </w:r>
          </w:p>
        </w:tc>
        <w:tc>
          <w:tcPr>
            <w:tcW w:w="1710" w:type="dxa"/>
            <w:tcBorders>
              <w:top w:val="single" w:sz="36" w:space="0" w:color="auto"/>
              <w:left w:val="nil"/>
              <w:bottom w:val="single" w:sz="36" w:space="0" w:color="auto"/>
              <w:right w:val="single" w:sz="36" w:space="0" w:color="auto"/>
            </w:tcBorders>
            <w:vAlign w:val="center"/>
          </w:tcPr>
          <w:p w14:paraId="5891DF36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  <w:tc>
          <w:tcPr>
            <w:tcW w:w="100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nil"/>
            </w:tcBorders>
            <w:vAlign w:val="center"/>
          </w:tcPr>
          <w:p w14:paraId="6F2CF62D" w14:textId="77777777" w:rsidR="006318F4" w:rsidRPr="006318F4" w:rsidRDefault="006318F4" w:rsidP="006318F4">
            <w:pPr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</w:pPr>
            <w:r w:rsidRPr="006318F4">
              <w:rPr>
                <w:rFonts w:ascii="Comic Sans MS" w:eastAsia="Calibri" w:hAnsi="Comic Sans MS"/>
                <w:color w:val="auto"/>
                <w:sz w:val="16"/>
                <w:szCs w:val="16"/>
                <w:lang w:val="es-ES"/>
              </w:rPr>
              <w:t>ellos</w:t>
            </w:r>
          </w:p>
        </w:tc>
        <w:tc>
          <w:tcPr>
            <w:tcW w:w="1609" w:type="dxa"/>
            <w:tcBorders>
              <w:top w:val="single" w:sz="36" w:space="0" w:color="auto"/>
              <w:left w:val="nil"/>
              <w:bottom w:val="single" w:sz="36" w:space="0" w:color="auto"/>
              <w:right w:val="single" w:sz="36" w:space="0" w:color="auto"/>
            </w:tcBorders>
            <w:vAlign w:val="center"/>
          </w:tcPr>
          <w:p w14:paraId="2AED1B34" w14:textId="77777777" w:rsidR="006318F4" w:rsidRPr="006318F4" w:rsidRDefault="006318F4" w:rsidP="006318F4">
            <w:pPr>
              <w:spacing w:after="0"/>
              <w:jc w:val="center"/>
              <w:rPr>
                <w:rFonts w:ascii="Cutie Patootie" w:eastAsia="Calibri" w:hAnsi="Cutie Patootie"/>
                <w:b/>
                <w:color w:val="auto"/>
                <w:sz w:val="36"/>
                <w:szCs w:val="28"/>
                <w:lang w:val="es-ES"/>
              </w:rPr>
            </w:pPr>
          </w:p>
        </w:tc>
      </w:tr>
    </w:tbl>
    <w:p w14:paraId="65567E6B" w14:textId="77777777" w:rsidR="003C419A" w:rsidRPr="00510256" w:rsidRDefault="003C419A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mic Sans MS" w:hAnsi="Comic Sans MS"/>
          <w:sz w:val="8"/>
        </w:rPr>
      </w:pPr>
    </w:p>
    <w:p w14:paraId="423CB898" w14:textId="77777777" w:rsidR="002671FB" w:rsidRDefault="002671FB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mic Sans MS" w:hAnsi="Comic Sans MS"/>
          <w:sz w:val="24"/>
        </w:rPr>
      </w:pPr>
    </w:p>
    <w:p w14:paraId="2E828460" w14:textId="77777777" w:rsidR="00EC77C1" w:rsidRPr="002D18AA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mic Sans MS" w:hAnsi="Comic Sans MS"/>
          <w:sz w:val="24"/>
        </w:rPr>
      </w:pPr>
      <w:r w:rsidRPr="002D18AA">
        <w:rPr>
          <w:rFonts w:ascii="Comic Sans MS" w:hAnsi="Comic Sans MS"/>
          <w:sz w:val="24"/>
        </w:rPr>
        <w:t>In general:</w:t>
      </w:r>
    </w:p>
    <w:tbl>
      <w:tblPr>
        <w:tblpPr w:leftFromText="180" w:rightFromText="180" w:vertAnchor="text" w:tblpY="1"/>
        <w:tblOverlap w:val="never"/>
        <w:tblW w:w="10732" w:type="dxa"/>
        <w:tblLayout w:type="fixed"/>
        <w:tblLook w:val="0000" w:firstRow="0" w:lastRow="0" w:firstColumn="0" w:lastColumn="0" w:noHBand="0" w:noVBand="0"/>
      </w:tblPr>
      <w:tblGrid>
        <w:gridCol w:w="5366"/>
        <w:gridCol w:w="5366"/>
      </w:tblGrid>
      <w:tr w:rsidR="00EC77C1" w:rsidRPr="00D31A6C" w14:paraId="1AAD9F83" w14:textId="77777777" w:rsidTr="00162B1A">
        <w:trPr>
          <w:cantSplit/>
          <w:trHeight w:val="362"/>
        </w:trPr>
        <w:tc>
          <w:tcPr>
            <w:tcW w:w="53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D1297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0"/>
                <w:lang w:eastAsia="es-ES"/>
              </w:rPr>
            </w:pPr>
            <w:r w:rsidRPr="002D18AA">
              <w:rPr>
                <w:rFonts w:ascii="Comic Sans MS" w:hAnsi="Comic Sans MS"/>
                <w:sz w:val="24"/>
                <w:szCs w:val="20"/>
                <w:lang w:eastAsia="es-ES"/>
              </w:rPr>
              <w:t>Ser is used</w:t>
            </w:r>
          </w:p>
        </w:tc>
        <w:tc>
          <w:tcPr>
            <w:tcW w:w="5366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5F2224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0"/>
                <w:lang w:eastAsia="es-ES"/>
              </w:rPr>
            </w:pPr>
            <w:r w:rsidRPr="002D18AA">
              <w:rPr>
                <w:rFonts w:ascii="Comic Sans MS" w:hAnsi="Comic Sans MS"/>
                <w:sz w:val="24"/>
                <w:szCs w:val="20"/>
                <w:lang w:eastAsia="es-ES"/>
              </w:rPr>
              <w:t>example</w:t>
            </w:r>
          </w:p>
        </w:tc>
      </w:tr>
      <w:tr w:rsidR="00EC77C1" w:rsidRPr="00D31A6C" w14:paraId="0A401A55" w14:textId="77777777" w:rsidTr="00162B1A">
        <w:trPr>
          <w:cantSplit/>
          <w:trHeight w:val="867"/>
        </w:trPr>
        <w:tc>
          <w:tcPr>
            <w:tcW w:w="5366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D35AA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</w:p>
          <w:p w14:paraId="089082C5" w14:textId="77777777" w:rsidR="00EC77C1" w:rsidRPr="002D18AA" w:rsidRDefault="00D23360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  <w:r>
              <w:rPr>
                <w:rFonts w:ascii="Century Gothic" w:hAnsi="Century Gothic"/>
                <w:sz w:val="24"/>
                <w:szCs w:val="20"/>
                <w:lang w:eastAsia="es-ES"/>
              </w:rPr>
              <w:t>t</w:t>
            </w:r>
            <w:r w:rsidR="00EC77C1" w:rsidRPr="002D18AA">
              <w:rPr>
                <w:rFonts w:ascii="Century Gothic" w:hAnsi="Century Gothic"/>
                <w:sz w:val="24"/>
                <w:szCs w:val="20"/>
                <w:lang w:eastAsia="es-ES"/>
              </w:rPr>
              <w:t xml:space="preserve">o give time of the day or year, the </w:t>
            </w:r>
          </w:p>
          <w:p w14:paraId="2AF56209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  <w:r w:rsidRPr="002D18AA">
              <w:rPr>
                <w:rFonts w:ascii="Century Gothic" w:hAnsi="Century Gothic"/>
                <w:sz w:val="24"/>
                <w:szCs w:val="20"/>
                <w:lang w:eastAsia="es-ES"/>
              </w:rPr>
              <w:t>month, the date</w:t>
            </w:r>
            <w:r w:rsidR="00697547" w:rsidRPr="002D18AA">
              <w:rPr>
                <w:rFonts w:ascii="Century Gothic" w:hAnsi="Century Gothic"/>
                <w:sz w:val="24"/>
                <w:szCs w:val="20"/>
                <w:lang w:eastAsia="es-ES"/>
              </w:rPr>
              <w:t>,</w:t>
            </w:r>
            <w:r w:rsidRPr="002D18AA">
              <w:rPr>
                <w:rFonts w:ascii="Century Gothic" w:hAnsi="Century Gothic"/>
                <w:sz w:val="24"/>
                <w:szCs w:val="20"/>
                <w:lang w:eastAsia="es-ES"/>
              </w:rPr>
              <w:t xml:space="preserve"> and the day</w:t>
            </w:r>
          </w:p>
        </w:tc>
        <w:tc>
          <w:tcPr>
            <w:tcW w:w="5366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EBC07" w14:textId="77777777" w:rsidR="00EC77C1" w:rsidRPr="00D31A6C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D31A6C" w14:paraId="582CC3C4" w14:textId="77777777" w:rsidTr="00162B1A">
        <w:trPr>
          <w:cantSplit/>
          <w:trHeight w:val="867"/>
        </w:trPr>
        <w:tc>
          <w:tcPr>
            <w:tcW w:w="536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3EF4C9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</w:p>
          <w:p w14:paraId="0241AEEC" w14:textId="77777777" w:rsidR="00EC77C1" w:rsidRPr="002D18AA" w:rsidRDefault="00D23360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  <w:r>
              <w:rPr>
                <w:rFonts w:ascii="Century Gothic" w:hAnsi="Century Gothic"/>
                <w:sz w:val="24"/>
                <w:szCs w:val="20"/>
                <w:lang w:eastAsia="es-ES"/>
              </w:rPr>
              <w:t>t</w:t>
            </w:r>
            <w:r w:rsidR="00EC77C1" w:rsidRPr="002D18AA">
              <w:rPr>
                <w:rFonts w:ascii="Century Gothic" w:hAnsi="Century Gothic"/>
                <w:sz w:val="24"/>
                <w:szCs w:val="20"/>
                <w:lang w:eastAsia="es-ES"/>
              </w:rPr>
              <w:t>o describe physical or personality traits</w:t>
            </w:r>
          </w:p>
          <w:p w14:paraId="2CE0366D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Cs w:val="20"/>
                <w:lang w:eastAsia="es-ES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4D143" w14:textId="77777777" w:rsidR="00EC77C1" w:rsidRPr="00D31A6C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D31A6C" w14:paraId="243A9C57" w14:textId="77777777" w:rsidTr="00162B1A">
        <w:trPr>
          <w:cantSplit/>
          <w:trHeight w:val="867"/>
        </w:trPr>
        <w:tc>
          <w:tcPr>
            <w:tcW w:w="536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F1A88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</w:p>
          <w:p w14:paraId="0389B591" w14:textId="77777777" w:rsidR="00EC77C1" w:rsidRPr="002D18AA" w:rsidRDefault="00D23360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val="es-ES_tradnl" w:eastAsia="es-ES"/>
              </w:rPr>
            </w:pPr>
            <w:r>
              <w:rPr>
                <w:rFonts w:ascii="Century Gothic" w:hAnsi="Century Gothic"/>
                <w:sz w:val="24"/>
                <w:szCs w:val="20"/>
                <w:lang w:val="es-ES_tradnl" w:eastAsia="es-ES"/>
              </w:rPr>
              <w:t>t</w:t>
            </w:r>
            <w:r w:rsidR="00EC77C1" w:rsidRPr="002D18AA">
              <w:rPr>
                <w:rFonts w:ascii="Century Gothic" w:hAnsi="Century Gothic"/>
                <w:sz w:val="24"/>
                <w:szCs w:val="20"/>
                <w:lang w:val="es-ES_tradnl" w:eastAsia="es-ES"/>
              </w:rPr>
              <w:t xml:space="preserve">o indicate profession </w:t>
            </w:r>
          </w:p>
          <w:p w14:paraId="55072D34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Cs w:val="20"/>
                <w:lang w:val="es-ES_tradnl" w:eastAsia="es-ES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E0035" w14:textId="77777777" w:rsidR="00EC77C1" w:rsidRPr="00D31A6C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</w:tr>
      <w:tr w:rsidR="00EC77C1" w:rsidRPr="00D31A6C" w14:paraId="2C42EE7F" w14:textId="77777777" w:rsidTr="00162B1A">
        <w:trPr>
          <w:cantSplit/>
          <w:trHeight w:val="867"/>
        </w:trPr>
        <w:tc>
          <w:tcPr>
            <w:tcW w:w="536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C7A16" w14:textId="77777777" w:rsidR="00EC77C1" w:rsidRPr="00D23360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</w:p>
          <w:p w14:paraId="63349EF1" w14:textId="77777777" w:rsidR="00EC77C1" w:rsidRPr="00D23360" w:rsidRDefault="00D23360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  <w:r w:rsidRPr="00D23360">
              <w:rPr>
                <w:rFonts w:ascii="Century Gothic" w:hAnsi="Century Gothic"/>
                <w:sz w:val="24"/>
                <w:szCs w:val="20"/>
                <w:lang w:eastAsia="es-ES"/>
              </w:rPr>
              <w:t>t</w:t>
            </w:r>
            <w:r w:rsidR="00EC77C1" w:rsidRPr="00D23360">
              <w:rPr>
                <w:rFonts w:ascii="Century Gothic" w:hAnsi="Century Gothic"/>
                <w:sz w:val="24"/>
                <w:szCs w:val="20"/>
                <w:lang w:eastAsia="es-ES"/>
              </w:rPr>
              <w:t>o indicate origin and nationality</w:t>
            </w:r>
          </w:p>
          <w:p w14:paraId="74C2749D" w14:textId="77777777" w:rsidR="00EC77C1" w:rsidRPr="00D23360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Cs w:val="20"/>
                <w:lang w:eastAsia="es-ES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0AEE8" w14:textId="77777777" w:rsidR="00EC77C1" w:rsidRPr="00D23360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D31A6C" w14:paraId="03AF18C6" w14:textId="77777777" w:rsidTr="00162B1A">
        <w:trPr>
          <w:cantSplit/>
          <w:trHeight w:val="867"/>
        </w:trPr>
        <w:tc>
          <w:tcPr>
            <w:tcW w:w="5366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C44D6A" w14:textId="77777777" w:rsidR="00EC77C1" w:rsidRPr="00D23360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</w:p>
          <w:p w14:paraId="6BDA95BA" w14:textId="77777777" w:rsidR="00EC77C1" w:rsidRPr="002D18AA" w:rsidRDefault="00D23360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val="es-ES_tradnl" w:eastAsia="es-ES"/>
              </w:rPr>
            </w:pPr>
            <w:r>
              <w:rPr>
                <w:rFonts w:ascii="Century Gothic" w:hAnsi="Century Gothic"/>
                <w:sz w:val="24"/>
                <w:szCs w:val="20"/>
                <w:lang w:val="es-ES_tradnl" w:eastAsia="es-ES"/>
              </w:rPr>
              <w:t>t</w:t>
            </w:r>
            <w:r w:rsidR="00EC77C1" w:rsidRPr="002D18AA">
              <w:rPr>
                <w:rFonts w:ascii="Century Gothic" w:hAnsi="Century Gothic"/>
                <w:sz w:val="24"/>
                <w:szCs w:val="20"/>
                <w:lang w:val="es-ES_tradnl" w:eastAsia="es-ES"/>
              </w:rPr>
              <w:t xml:space="preserve">o indicate relationship </w:t>
            </w:r>
          </w:p>
          <w:p w14:paraId="3BAEDF94" w14:textId="77777777" w:rsidR="00EC77C1" w:rsidRPr="002D18AA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Cs w:val="20"/>
                <w:lang w:val="es-ES_tradnl" w:eastAsia="es-ES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416E5" w14:textId="77777777" w:rsidR="00EC77C1" w:rsidRPr="00D31A6C" w:rsidRDefault="00EC77C1" w:rsidP="00697547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</w:tr>
    </w:tbl>
    <w:p w14:paraId="6F5625A4" w14:textId="77777777" w:rsidR="00EC77C1" w:rsidRPr="00510256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18"/>
        </w:rPr>
      </w:pPr>
    </w:p>
    <w:tbl>
      <w:tblPr>
        <w:tblW w:w="10758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379"/>
        <w:gridCol w:w="5379"/>
      </w:tblGrid>
      <w:tr w:rsidR="00EC77C1" w:rsidRPr="00D31A6C" w14:paraId="62807728" w14:textId="77777777" w:rsidTr="00162B1A">
        <w:trPr>
          <w:cantSplit/>
          <w:trHeight w:val="430"/>
        </w:trPr>
        <w:tc>
          <w:tcPr>
            <w:tcW w:w="5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EE9E1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0"/>
                <w:lang w:val="es-ES_tradnl" w:eastAsia="es-ES"/>
              </w:rPr>
            </w:pPr>
            <w:r w:rsidRPr="002D18AA">
              <w:rPr>
                <w:rFonts w:ascii="Comic Sans MS" w:hAnsi="Comic Sans MS"/>
                <w:sz w:val="24"/>
                <w:szCs w:val="20"/>
                <w:lang w:val="es-ES_tradnl" w:eastAsia="es-ES"/>
              </w:rPr>
              <w:t>Estar is used</w:t>
            </w:r>
          </w:p>
        </w:tc>
        <w:tc>
          <w:tcPr>
            <w:tcW w:w="537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F4CC2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0"/>
                <w:lang w:val="es-ES_tradnl" w:eastAsia="es-ES"/>
              </w:rPr>
            </w:pPr>
            <w:r w:rsidRPr="002D18AA">
              <w:rPr>
                <w:rFonts w:ascii="Comic Sans MS" w:hAnsi="Comic Sans MS"/>
                <w:sz w:val="24"/>
                <w:szCs w:val="20"/>
                <w:lang w:val="es-ES_tradnl" w:eastAsia="es-ES"/>
              </w:rPr>
              <w:t>example</w:t>
            </w:r>
          </w:p>
        </w:tc>
      </w:tr>
      <w:tr w:rsidR="00EC77C1" w:rsidRPr="00D31A6C" w14:paraId="6709CA6A" w14:textId="77777777" w:rsidTr="00162B1A">
        <w:trPr>
          <w:cantSplit/>
          <w:trHeight w:val="1381"/>
        </w:trPr>
        <w:tc>
          <w:tcPr>
            <w:tcW w:w="5379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681AB6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</w:p>
          <w:p w14:paraId="35D5A883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  <w:r w:rsidRPr="002D18AA">
              <w:rPr>
                <w:rFonts w:ascii="Century Gothic" w:hAnsi="Century Gothic"/>
                <w:sz w:val="24"/>
                <w:szCs w:val="20"/>
                <w:lang w:eastAsia="es-ES"/>
              </w:rPr>
              <w:t>to tell where someone or something is located at a given moment</w:t>
            </w:r>
          </w:p>
          <w:p w14:paraId="60AE6EBF" w14:textId="77777777" w:rsidR="00EC77C1" w:rsidRPr="002D18AA" w:rsidRDefault="00B8224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Cs w:val="20"/>
                <w:lang w:eastAsia="es-ES"/>
              </w:rPr>
            </w:pPr>
            <w:r>
              <w:rPr>
                <w:rFonts w:ascii="Century Gothic" w:hAnsi="Century Gothic"/>
                <w:szCs w:val="20"/>
                <w:lang w:eastAsia="es-ES"/>
              </w:rPr>
              <w:t>(prepositions)</w:t>
            </w:r>
          </w:p>
        </w:tc>
        <w:tc>
          <w:tcPr>
            <w:tcW w:w="5379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B8854" w14:textId="77777777" w:rsidR="00EC77C1" w:rsidRPr="00D31A6C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D31A6C" w14:paraId="792FE28A" w14:textId="77777777" w:rsidTr="00162B1A">
        <w:trPr>
          <w:cantSplit/>
          <w:trHeight w:val="1035"/>
        </w:trPr>
        <w:tc>
          <w:tcPr>
            <w:tcW w:w="537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744C8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</w:p>
          <w:p w14:paraId="1506ABAA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  <w:r w:rsidRPr="002D18AA">
              <w:rPr>
                <w:rFonts w:ascii="Century Gothic" w:hAnsi="Century Gothic"/>
                <w:sz w:val="24"/>
                <w:szCs w:val="20"/>
                <w:lang w:eastAsia="es-ES"/>
              </w:rPr>
              <w:t>is used to talk about the feelings</w:t>
            </w:r>
            <w:r w:rsidR="00A40FDC">
              <w:rPr>
                <w:rFonts w:ascii="Century Gothic" w:hAnsi="Century Gothic"/>
                <w:sz w:val="24"/>
                <w:szCs w:val="20"/>
                <w:lang w:eastAsia="es-ES"/>
              </w:rPr>
              <w:t xml:space="preserve"> / conditions</w:t>
            </w:r>
          </w:p>
          <w:p w14:paraId="3BF447BD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Cs w:val="20"/>
                <w:lang w:eastAsia="es-ES"/>
              </w:rPr>
            </w:pP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70F33B" w14:textId="77777777" w:rsidR="00EC77C1" w:rsidRPr="00D31A6C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D31A6C" w14:paraId="52177A4A" w14:textId="77777777" w:rsidTr="00162B1A">
        <w:trPr>
          <w:cantSplit/>
          <w:trHeight w:val="1381"/>
        </w:trPr>
        <w:tc>
          <w:tcPr>
            <w:tcW w:w="537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2CC9B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</w:p>
          <w:p w14:paraId="1540358C" w14:textId="77777777" w:rsidR="003C419A" w:rsidRDefault="00A40FDC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  <w:r>
              <w:rPr>
                <w:rFonts w:ascii="Century Gothic" w:hAnsi="Century Gothic"/>
                <w:sz w:val="24"/>
                <w:szCs w:val="20"/>
                <w:lang w:eastAsia="es-ES"/>
              </w:rPr>
              <w:t>is used to form the present</w:t>
            </w:r>
          </w:p>
          <w:p w14:paraId="5B52EA2A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 w:val="24"/>
                <w:szCs w:val="20"/>
                <w:lang w:eastAsia="es-ES"/>
              </w:rPr>
            </w:pPr>
            <w:r w:rsidRPr="002D18AA">
              <w:rPr>
                <w:rFonts w:ascii="Century Gothic" w:hAnsi="Century Gothic"/>
                <w:sz w:val="24"/>
                <w:szCs w:val="20"/>
                <w:lang w:eastAsia="es-ES"/>
              </w:rPr>
              <w:t xml:space="preserve"> progressive</w:t>
            </w:r>
          </w:p>
          <w:p w14:paraId="16EE30D7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entury Gothic" w:hAnsi="Century Gothic"/>
                <w:szCs w:val="20"/>
                <w:lang w:eastAsia="es-ES"/>
              </w:rPr>
            </w:pP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46AF1" w14:textId="77777777" w:rsidR="00EC77C1" w:rsidRPr="00D31A6C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</w:tbl>
    <w:p w14:paraId="69BB4172" w14:textId="77777777" w:rsidR="005C0D16" w:rsidRDefault="00162B1A" w:rsidP="005C0D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Ravie" w:hAnsi="Ravie"/>
          <w:sz w:val="18"/>
          <w:szCs w:val="32"/>
          <w:u w:val="single"/>
        </w:rPr>
      </w:pPr>
      <w:r w:rsidRPr="00BF305D">
        <w:rPr>
          <w:rFonts w:ascii="Comic Sans MS" w:hAnsi="Comic Sans MS"/>
          <w:noProof/>
          <w:sz w:val="8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04C6331F" wp14:editId="42A3DEC3">
                <wp:simplePos x="0" y="0"/>
                <wp:positionH relativeFrom="column">
                  <wp:posOffset>3679825</wp:posOffset>
                </wp:positionH>
                <wp:positionV relativeFrom="paragraph">
                  <wp:posOffset>-359410</wp:posOffset>
                </wp:positionV>
                <wp:extent cx="3594100" cy="3121025"/>
                <wp:effectExtent l="0" t="0" r="635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312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5A370" w14:textId="77777777" w:rsidR="004C5CF9" w:rsidRDefault="004C5CF9" w:rsidP="00B8224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s-SV"/>
                              </w:rPr>
                            </w:pPr>
                          </w:p>
                          <w:p w14:paraId="56CBE4C4" w14:textId="77777777" w:rsidR="004C5CF9" w:rsidRPr="00B82241" w:rsidRDefault="004C5CF9" w:rsidP="00B8224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s-SV"/>
                              </w:rPr>
                            </w:pPr>
                            <w:r w:rsidRPr="00B822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es-SV"/>
                              </w:rPr>
                              <w:t>La Rima de las Preposiciones</w:t>
                            </w:r>
                          </w:p>
                          <w:p w14:paraId="67140E50" w14:textId="77777777" w:rsidR="004C5CF9" w:rsidRPr="001A36A0" w:rsidRDefault="004C5CF9" w:rsidP="00B82241">
                            <w:pPr>
                              <w:jc w:val="center"/>
                              <w:rPr>
                                <w:rFonts w:ascii="Comic Sans MS" w:hAnsi="Comic Sans MS"/>
                                <w:lang w:val="es-SV"/>
                              </w:rPr>
                            </w:pP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>Izquierda</w:t>
                            </w:r>
                            <w:r w:rsidRPr="00BF305D">
                              <w:rPr>
                                <w:rFonts w:ascii="Comic Sans MS" w:hAnsi="Comic Sans MS"/>
                                <w:noProof/>
                                <w:sz w:val="2"/>
                              </w:rPr>
                              <w:drawing>
                                <wp:inline distT="0" distB="0" distL="0" distR="0" wp14:anchorId="16EFCCAB" wp14:editId="088B893A">
                                  <wp:extent cx="371475" cy="37147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>, derecha</w:t>
                            </w:r>
                            <w:r w:rsidRPr="00BF305D">
                              <w:rPr>
                                <w:rFonts w:ascii="Comic Sans MS" w:hAnsi="Comic Sans MS"/>
                                <w:noProof/>
                                <w:sz w:val="2"/>
                              </w:rPr>
                              <w:drawing>
                                <wp:inline distT="0" distB="0" distL="0" distR="0" wp14:anchorId="6C1C2606" wp14:editId="0EEB979D">
                                  <wp:extent cx="352425" cy="35242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>,</w:t>
                            </w:r>
                          </w:p>
                          <w:p w14:paraId="07760E79" w14:textId="77777777" w:rsidR="004C5CF9" w:rsidRPr="001A36A0" w:rsidRDefault="004C5CF9" w:rsidP="00B82241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Comic Sans MS" w:hAnsi="Comic Sans MS"/>
                                <w:lang w:val="es-SV"/>
                              </w:rPr>
                            </w:pPr>
                            <w:r w:rsidRPr="001A36A0">
                              <w:rPr>
                                <w:rFonts w:ascii="Comic Sans MS" w:hAnsi="Comic Sans MS"/>
                                <w:u w:val="single"/>
                                <w:lang w:val="es-SV"/>
                              </w:rPr>
                              <w:t>Delante</w:t>
                            </w:r>
                            <w:r w:rsidRPr="00BF305D">
                              <w:rPr>
                                <w:noProof/>
                              </w:rPr>
                              <w:drawing>
                                <wp:inline distT="0" distB="0" distL="0" distR="0" wp14:anchorId="7F241702" wp14:editId="269391AD">
                                  <wp:extent cx="333375" cy="31242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next to preposition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43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12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 xml:space="preserve">, </w:t>
                            </w:r>
                            <w:r w:rsidRPr="001A36A0">
                              <w:rPr>
                                <w:rFonts w:ascii="Comic Sans MS" w:hAnsi="Comic Sans MS"/>
                                <w:u w:val="single"/>
                                <w:lang w:val="es-SV"/>
                              </w:rPr>
                              <w:t>detrás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86DB2" wp14:editId="23A502F5">
                                  <wp:extent cx="336550" cy="294005"/>
                                  <wp:effectExtent l="0" t="0" r="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next to preposition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0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691" cy="29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>,</w:t>
                            </w:r>
                            <w:r w:rsidRPr="001A36A0">
                              <w:rPr>
                                <w:noProof/>
                                <w:lang w:val="es-SV"/>
                              </w:rPr>
                              <w:t xml:space="preserve"> </w:t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br/>
                            </w:r>
                            <w:r w:rsidRPr="001A36A0">
                              <w:rPr>
                                <w:rFonts w:ascii="Comic Sans MS" w:hAnsi="Comic Sans MS"/>
                                <w:u w:val="single"/>
                                <w:lang w:val="es-SV"/>
                              </w:rPr>
                              <w:t>Encima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F3AD0" wp14:editId="222FEDD2">
                                  <wp:extent cx="332740" cy="325755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next to preposition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174" cy="329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 xml:space="preserve">, </w:t>
                            </w:r>
                            <w:r w:rsidRPr="001A36A0">
                              <w:rPr>
                                <w:rFonts w:ascii="Comic Sans MS" w:hAnsi="Comic Sans MS"/>
                                <w:u w:val="single"/>
                                <w:lang w:val="es-SV"/>
                              </w:rPr>
                              <w:t>debajo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343DE" wp14:editId="150F666E">
                                  <wp:extent cx="276225" cy="239395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Image result for under preposition clipart b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0117" b="347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>,y algo más.</w:t>
                            </w:r>
                            <w:r w:rsidRPr="001A36A0">
                              <w:rPr>
                                <w:noProof/>
                                <w:lang w:val="es-SV"/>
                              </w:rPr>
                              <w:t xml:space="preserve"> </w:t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br/>
                            </w:r>
                            <w:r w:rsidRPr="001A36A0">
                              <w:rPr>
                                <w:rFonts w:ascii="Comic Sans MS" w:hAnsi="Comic Sans MS"/>
                                <w:u w:val="single"/>
                                <w:lang w:val="es-SV"/>
                              </w:rPr>
                              <w:t>Aquí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94814" wp14:editId="4CAEF0FF">
                                  <wp:extent cx="257175" cy="356870"/>
                                  <wp:effectExtent l="0" t="0" r="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here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57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 xml:space="preserve">, </w:t>
                            </w:r>
                            <w:r w:rsidRPr="001A36A0">
                              <w:rPr>
                                <w:rFonts w:ascii="Comic Sans MS" w:hAnsi="Comic Sans MS"/>
                                <w:u w:val="single"/>
                                <w:lang w:val="es-SV"/>
                              </w:rPr>
                              <w:t>allí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03648" wp14:editId="7C0F6B94">
                                  <wp:extent cx="459105" cy="228600"/>
                                  <wp:effectExtent l="0" t="0" r="0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here or there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536" b="6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88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 xml:space="preserve">, </w:t>
                            </w:r>
                            <w:r w:rsidRPr="001A36A0">
                              <w:rPr>
                                <w:rFonts w:ascii="Comic Sans MS" w:hAnsi="Comic Sans MS"/>
                                <w:u w:val="single"/>
                                <w:lang w:val="es-SV"/>
                              </w:rPr>
                              <w:t>al lado</w:t>
                            </w: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 xml:space="preserve">         , arriba,</w:t>
                            </w:r>
                          </w:p>
                          <w:p w14:paraId="5715F1A7" w14:textId="77777777" w:rsidR="004C5CF9" w:rsidRPr="001A36A0" w:rsidRDefault="004C5CF9" w:rsidP="00B82241">
                            <w:pPr>
                              <w:spacing w:after="0"/>
                              <w:ind w:left="720"/>
                              <w:rPr>
                                <w:rFonts w:ascii="Comic Sans MS" w:hAnsi="Comic Sans MS"/>
                                <w:lang w:val="es-SV"/>
                              </w:rPr>
                            </w:pPr>
                            <w:r w:rsidRPr="001A36A0">
                              <w:rPr>
                                <w:rFonts w:ascii="Comic Sans MS" w:hAnsi="Comic Sans MS"/>
                                <w:lang w:val="es-SV"/>
                              </w:rPr>
                              <w:t>Y ahora, muchachos, cantamos la rima.</w:t>
                            </w:r>
                          </w:p>
                          <w:p w14:paraId="7FE46842" w14:textId="77777777" w:rsidR="004C5CF9" w:rsidRPr="001A36A0" w:rsidRDefault="004C5CF9" w:rsidP="00B82241">
                            <w:pPr>
                              <w:jc w:val="center"/>
                              <w:rPr>
                                <w:lang w:val="es-S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F04E8" id="_x0000_s1028" type="#_x0000_t202" style="position:absolute;margin-left:289.75pt;margin-top:-28.3pt;width:283pt;height:245.7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" stroked="f">
                <v:textbox>
                  <w:txbxContent>
                    <w:p w:rsidR="004C5CF9" w:rsidRDefault="004C5CF9" w:rsidP="00B8224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s-SV"/>
                        </w:rPr>
                      </w:pPr>
                    </w:p>
                    <w:p w:rsidR="004C5CF9" w:rsidRPr="00B82241" w:rsidRDefault="004C5CF9" w:rsidP="00B8224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s-SV"/>
                        </w:rPr>
                      </w:pPr>
                      <w:r w:rsidRPr="00B82241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es-SV"/>
                        </w:rPr>
                        <w:t>La Rima de las Preposiciones</w:t>
                      </w:r>
                    </w:p>
                    <w:p w:rsidR="004C5CF9" w:rsidRPr="001A36A0" w:rsidRDefault="004C5CF9" w:rsidP="00B82241">
                      <w:pPr>
                        <w:jc w:val="center"/>
                        <w:rPr>
                          <w:rFonts w:ascii="Comic Sans MS" w:hAnsi="Comic Sans MS"/>
                          <w:lang w:val="es-SV"/>
                        </w:rPr>
                      </w:pP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>Izquierda</w:t>
                      </w:r>
                      <w:r w:rsidRPr="00BF305D">
                        <w:rPr>
                          <w:rFonts w:ascii="Comic Sans MS" w:hAnsi="Comic Sans MS"/>
                          <w:noProof/>
                          <w:sz w:val="2"/>
                        </w:rPr>
                        <w:drawing>
                          <wp:inline distT="0" distB="0" distL="0" distR="0" wp14:anchorId="6E361BCA" wp14:editId="2CD517A9">
                            <wp:extent cx="371475" cy="37147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>, derecha</w:t>
                      </w:r>
                      <w:r w:rsidRPr="00BF305D">
                        <w:rPr>
                          <w:rFonts w:ascii="Comic Sans MS" w:hAnsi="Comic Sans MS"/>
                          <w:noProof/>
                          <w:sz w:val="2"/>
                        </w:rPr>
                        <w:drawing>
                          <wp:inline distT="0" distB="0" distL="0" distR="0" wp14:anchorId="05F96ADE" wp14:editId="4C856A2A">
                            <wp:extent cx="352425" cy="35242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>,</w:t>
                      </w:r>
                    </w:p>
                    <w:p w:rsidR="004C5CF9" w:rsidRPr="001A36A0" w:rsidRDefault="004C5CF9" w:rsidP="00B82241">
                      <w:pPr>
                        <w:spacing w:after="0"/>
                        <w:ind w:left="720"/>
                        <w:jc w:val="center"/>
                        <w:rPr>
                          <w:rFonts w:ascii="Comic Sans MS" w:hAnsi="Comic Sans MS"/>
                          <w:lang w:val="es-SV"/>
                        </w:rPr>
                      </w:pPr>
                      <w:r w:rsidRPr="001A36A0">
                        <w:rPr>
                          <w:rFonts w:ascii="Comic Sans MS" w:hAnsi="Comic Sans MS"/>
                          <w:u w:val="single"/>
                          <w:lang w:val="es-SV"/>
                        </w:rPr>
                        <w:t>Delante</w:t>
                      </w:r>
                      <w:r w:rsidRPr="00BF305D">
                        <w:rPr>
                          <w:noProof/>
                        </w:rPr>
                        <w:drawing>
                          <wp:inline distT="0" distB="0" distL="0" distR="0" wp14:anchorId="3546AAD8" wp14:editId="7314F549">
                            <wp:extent cx="333375" cy="31242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next to preposition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43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375" cy="312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 xml:space="preserve">, </w:t>
                      </w:r>
                      <w:r w:rsidRPr="001A36A0">
                        <w:rPr>
                          <w:rFonts w:ascii="Comic Sans MS" w:hAnsi="Comic Sans MS"/>
                          <w:u w:val="single"/>
                          <w:lang w:val="es-SV"/>
                        </w:rPr>
                        <w:t>detrás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12E30A" wp14:editId="1D9CB14E">
                            <wp:extent cx="336550" cy="294005"/>
                            <wp:effectExtent l="0" t="0" r="0" b="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next to preposition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0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0691" cy="29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>,</w:t>
                      </w:r>
                      <w:r w:rsidRPr="001A36A0">
                        <w:rPr>
                          <w:noProof/>
                          <w:lang w:val="es-SV"/>
                        </w:rPr>
                        <w:t xml:space="preserve"> </w:t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br/>
                      </w:r>
                      <w:r w:rsidRPr="001A36A0">
                        <w:rPr>
                          <w:rFonts w:ascii="Comic Sans MS" w:hAnsi="Comic Sans MS"/>
                          <w:u w:val="single"/>
                          <w:lang w:val="es-SV"/>
                        </w:rPr>
                        <w:t>Encima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4AB96E" wp14:editId="10B87E5D">
                            <wp:extent cx="332740" cy="325755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next to preposition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6174" cy="329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 xml:space="preserve">, </w:t>
                      </w:r>
                      <w:r w:rsidRPr="001A36A0">
                        <w:rPr>
                          <w:rFonts w:ascii="Comic Sans MS" w:hAnsi="Comic Sans MS"/>
                          <w:u w:val="single"/>
                          <w:lang w:val="es-SV"/>
                        </w:rPr>
                        <w:t>debajo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D4819E" wp14:editId="437D36FB">
                            <wp:extent cx="276225" cy="239395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Image result for under preposition clipart b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0117" b="347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225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>,y algo más.</w:t>
                      </w:r>
                      <w:r w:rsidRPr="001A36A0">
                        <w:rPr>
                          <w:noProof/>
                          <w:lang w:val="es-SV"/>
                        </w:rPr>
                        <w:t xml:space="preserve"> </w:t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br/>
                      </w:r>
                      <w:r w:rsidRPr="001A36A0">
                        <w:rPr>
                          <w:rFonts w:ascii="Comic Sans MS" w:hAnsi="Comic Sans MS"/>
                          <w:u w:val="single"/>
                          <w:lang w:val="es-SV"/>
                        </w:rPr>
                        <w:t>Aquí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B317F2" wp14:editId="32AA73CF">
                            <wp:extent cx="257175" cy="356870"/>
                            <wp:effectExtent l="0" t="0" r="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here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357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 xml:space="preserve">, </w:t>
                      </w:r>
                      <w:r w:rsidRPr="001A36A0">
                        <w:rPr>
                          <w:rFonts w:ascii="Comic Sans MS" w:hAnsi="Comic Sans MS"/>
                          <w:u w:val="single"/>
                          <w:lang w:val="es-SV"/>
                        </w:rPr>
                        <w:t>allí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299E52" wp14:editId="67AB8CA0">
                            <wp:extent cx="459105" cy="228600"/>
                            <wp:effectExtent l="0" t="0" r="0" b="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here or there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536" b="6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9188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 xml:space="preserve">, </w:t>
                      </w:r>
                      <w:r w:rsidRPr="001A36A0">
                        <w:rPr>
                          <w:rFonts w:ascii="Comic Sans MS" w:hAnsi="Comic Sans MS"/>
                          <w:u w:val="single"/>
                          <w:lang w:val="es-SV"/>
                        </w:rPr>
                        <w:t>al lado</w:t>
                      </w: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 xml:space="preserve">         , arriba,</w:t>
                      </w:r>
                    </w:p>
                    <w:p w:rsidR="004C5CF9" w:rsidRPr="001A36A0" w:rsidRDefault="004C5CF9" w:rsidP="00B82241">
                      <w:pPr>
                        <w:spacing w:after="0"/>
                        <w:ind w:left="720"/>
                        <w:rPr>
                          <w:rFonts w:ascii="Comic Sans MS" w:hAnsi="Comic Sans MS"/>
                          <w:lang w:val="es-SV"/>
                        </w:rPr>
                      </w:pPr>
                      <w:r w:rsidRPr="001A36A0">
                        <w:rPr>
                          <w:rFonts w:ascii="Comic Sans MS" w:hAnsi="Comic Sans MS"/>
                          <w:lang w:val="es-SV"/>
                        </w:rPr>
                        <w:t>Y ahora, muchachos, cantamos la rima.</w:t>
                      </w:r>
                    </w:p>
                    <w:p w:rsidR="004C5CF9" w:rsidRPr="001A36A0" w:rsidRDefault="004C5CF9" w:rsidP="00B82241">
                      <w:pPr>
                        <w:jc w:val="center"/>
                        <w:rPr>
                          <w:lang w:val="es-S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CAA714" w14:textId="77777777" w:rsidR="003C419A" w:rsidRPr="00510256" w:rsidRDefault="000A2A08" w:rsidP="005C0D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8"/>
          <w:u w:val="single"/>
        </w:rPr>
      </w:pPr>
      <w:r w:rsidRPr="00510256">
        <w:rPr>
          <w:rFonts w:ascii="Arial" w:hAnsi="Arial" w:cs="Arial"/>
          <w:sz w:val="28"/>
          <w:u w:val="single"/>
        </w:rPr>
        <w:t xml:space="preserve">Fill in the blanks with conjugations of </w:t>
      </w:r>
      <w:r w:rsidRPr="00510256">
        <w:rPr>
          <w:rFonts w:ascii="Arial" w:hAnsi="Arial" w:cs="Arial"/>
          <w:i/>
          <w:sz w:val="28"/>
          <w:u w:val="single"/>
        </w:rPr>
        <w:t>ser</w:t>
      </w:r>
      <w:r w:rsidRPr="00510256">
        <w:rPr>
          <w:rFonts w:ascii="Arial" w:hAnsi="Arial" w:cs="Arial"/>
          <w:sz w:val="28"/>
          <w:u w:val="single"/>
        </w:rPr>
        <w:t xml:space="preserve"> or </w:t>
      </w:r>
      <w:r w:rsidRPr="00510256">
        <w:rPr>
          <w:rFonts w:ascii="Arial" w:hAnsi="Arial" w:cs="Arial"/>
          <w:i/>
          <w:sz w:val="28"/>
          <w:u w:val="single"/>
        </w:rPr>
        <w:t>estar.</w:t>
      </w:r>
    </w:p>
    <w:p w14:paraId="2C787CFD" w14:textId="77777777" w:rsidR="000A2A08" w:rsidRPr="000A2A08" w:rsidRDefault="000A2A08" w:rsidP="000A2A08">
      <w:pPr>
        <w:pStyle w:val="ListParagraph"/>
        <w:spacing w:after="0" w:line="360" w:lineRule="auto"/>
        <w:contextualSpacing/>
        <w:rPr>
          <w:sz w:val="16"/>
        </w:rPr>
      </w:pPr>
    </w:p>
    <w:p w14:paraId="255FBDC5" w14:textId="77777777" w:rsidR="003C419A" w:rsidRPr="000A2A08" w:rsidRDefault="003C419A" w:rsidP="003C419A">
      <w:pPr>
        <w:pStyle w:val="ListParagraph"/>
        <w:numPr>
          <w:ilvl w:val="0"/>
          <w:numId w:val="19"/>
        </w:numPr>
        <w:spacing w:after="0" w:line="360" w:lineRule="auto"/>
        <w:contextualSpacing/>
        <w:rPr>
          <w:sz w:val="28"/>
        </w:rPr>
      </w:pPr>
      <w:r w:rsidRPr="000A2A08">
        <w:rPr>
          <w:sz w:val="28"/>
        </w:rPr>
        <w:t>Yo _________ muy cansada hoy.</w:t>
      </w:r>
      <w:r w:rsidR="00B82241" w:rsidRPr="00B82241">
        <w:rPr>
          <w:rFonts w:ascii="Comic Sans MS" w:hAnsi="Comic Sans MS"/>
          <w:noProof/>
          <w:sz w:val="8"/>
        </w:rPr>
        <w:t xml:space="preserve"> </w:t>
      </w:r>
    </w:p>
    <w:p w14:paraId="64FFE975" w14:textId="77777777" w:rsidR="003C419A" w:rsidRPr="000A2A08" w:rsidRDefault="003C419A" w:rsidP="003C419A">
      <w:pPr>
        <w:pStyle w:val="ListParagraph"/>
        <w:numPr>
          <w:ilvl w:val="0"/>
          <w:numId w:val="19"/>
        </w:numPr>
        <w:spacing w:after="0" w:line="360" w:lineRule="auto"/>
        <w:contextualSpacing/>
        <w:rPr>
          <w:sz w:val="28"/>
          <w:lang w:val="es-ES"/>
        </w:rPr>
      </w:pPr>
      <w:r w:rsidRPr="000A2A08">
        <w:rPr>
          <w:sz w:val="28"/>
          <w:lang w:val="es-ES"/>
        </w:rPr>
        <w:t>Hoy _________ lunes, y _________ las diez de la mañana.</w:t>
      </w:r>
    </w:p>
    <w:p w14:paraId="48AC24DD" w14:textId="77777777" w:rsidR="003C419A" w:rsidRPr="000A2A08" w:rsidRDefault="003C419A" w:rsidP="003C419A">
      <w:pPr>
        <w:pStyle w:val="ListParagraph"/>
        <w:numPr>
          <w:ilvl w:val="0"/>
          <w:numId w:val="19"/>
        </w:numPr>
        <w:spacing w:after="0" w:line="360" w:lineRule="auto"/>
        <w:contextualSpacing/>
        <w:rPr>
          <w:sz w:val="28"/>
          <w:lang w:val="es-ES"/>
        </w:rPr>
      </w:pPr>
      <w:r w:rsidRPr="000A2A08">
        <w:rPr>
          <w:sz w:val="28"/>
          <w:lang w:val="es-ES"/>
        </w:rPr>
        <w:t>¿Cómo _________ tú?  ¿Bien o mal?</w:t>
      </w:r>
    </w:p>
    <w:p w14:paraId="0F0F19B1" w14:textId="77777777" w:rsidR="003C419A" w:rsidRPr="000A2A08" w:rsidRDefault="003C419A" w:rsidP="003C419A">
      <w:pPr>
        <w:pStyle w:val="ListParagraph"/>
        <w:numPr>
          <w:ilvl w:val="0"/>
          <w:numId w:val="19"/>
        </w:numPr>
        <w:spacing w:after="0" w:line="360" w:lineRule="auto"/>
        <w:contextualSpacing/>
        <w:rPr>
          <w:sz w:val="28"/>
        </w:rPr>
      </w:pPr>
      <w:r w:rsidRPr="000A2A08">
        <w:rPr>
          <w:sz w:val="28"/>
        </w:rPr>
        <w:t>¿De dónde _________ Uds.?</w:t>
      </w:r>
    </w:p>
    <w:p w14:paraId="515941E3" w14:textId="77777777" w:rsidR="003C419A" w:rsidRDefault="00510256" w:rsidP="00B82241">
      <w:pPr>
        <w:pStyle w:val="ListParagraph"/>
        <w:numPr>
          <w:ilvl w:val="0"/>
          <w:numId w:val="19"/>
        </w:numPr>
        <w:spacing w:after="0" w:line="360" w:lineRule="auto"/>
        <w:contextualSpacing/>
        <w:rPr>
          <w:sz w:val="28"/>
          <w:lang w:val="es-ES"/>
        </w:rPr>
      </w:pPr>
      <w:r w:rsidRPr="00436C76">
        <w:rPr>
          <w:rFonts w:ascii="Comic Sans MS" w:hAnsi="Comic Sans MS"/>
          <w:noProof/>
          <w:sz w:val="8"/>
          <w:lang w:eastAsia="en-US"/>
        </w:rPr>
        <w:drawing>
          <wp:anchor distT="0" distB="0" distL="114300" distR="114300" simplePos="0" relativeHeight="251709440" behindDoc="1" locked="0" layoutInCell="1" allowOverlap="1" wp14:anchorId="23A5C904" wp14:editId="2A1D60B1">
            <wp:simplePos x="0" y="0"/>
            <wp:positionH relativeFrom="column">
              <wp:posOffset>6175375</wp:posOffset>
            </wp:positionH>
            <wp:positionV relativeFrom="paragraph">
              <wp:posOffset>193040</wp:posOffset>
            </wp:positionV>
            <wp:extent cx="354330" cy="354330"/>
            <wp:effectExtent l="0" t="0" r="7620" b="762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33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19A" w:rsidRPr="000A2A08">
        <w:rPr>
          <w:sz w:val="28"/>
          <w:lang w:val="es-ES"/>
        </w:rPr>
        <w:t>Luis y Sara _________ estudiantes en OEHS.</w:t>
      </w:r>
    </w:p>
    <w:p w14:paraId="68419035" w14:textId="77777777" w:rsidR="00B82241" w:rsidRPr="00B82241" w:rsidRDefault="00B82241" w:rsidP="00B82241">
      <w:pPr>
        <w:pStyle w:val="ListParagraph"/>
        <w:numPr>
          <w:ilvl w:val="0"/>
          <w:numId w:val="19"/>
        </w:numPr>
        <w:spacing w:after="0" w:line="360" w:lineRule="auto"/>
        <w:contextualSpacing/>
        <w:rPr>
          <w:sz w:val="28"/>
          <w:lang w:val="es-ES"/>
        </w:rPr>
      </w:pPr>
      <w:r>
        <w:rPr>
          <w:sz w:val="28"/>
          <w:lang w:val="es-ES"/>
        </w:rPr>
        <w:t>Mis libros__________</w:t>
      </w:r>
      <w:r w:rsidR="00A40FDC">
        <w:rPr>
          <w:sz w:val="28"/>
          <w:lang w:val="es-ES"/>
        </w:rPr>
        <w:t xml:space="preserve">encima </w:t>
      </w:r>
      <w:r>
        <w:rPr>
          <w:sz w:val="28"/>
          <w:lang w:val="es-ES"/>
        </w:rPr>
        <w:t xml:space="preserve"> la mesa. </w:t>
      </w:r>
    </w:p>
    <w:p w14:paraId="36462CED" w14:textId="77777777" w:rsidR="003C419A" w:rsidRDefault="003C419A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  <w:lang w:val="es-SV"/>
        </w:rPr>
      </w:pPr>
    </w:p>
    <w:p w14:paraId="3D365A9D" w14:textId="77777777" w:rsidR="00127EF8" w:rsidRDefault="00127EF8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  <w:lang w:val="es-SV"/>
        </w:rPr>
      </w:pPr>
    </w:p>
    <w:p w14:paraId="693EFCB1" w14:textId="77777777" w:rsidR="00127EF8" w:rsidRPr="003C419A" w:rsidRDefault="00127EF8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  <w:lang w:val="es-SV"/>
        </w:rPr>
      </w:pPr>
    </w:p>
    <w:p w14:paraId="30711354" w14:textId="77777777" w:rsidR="005C0D16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  <w:r>
        <w:rPr>
          <w:rFonts w:ascii="Ravie" w:hAnsi="Ravie"/>
          <w:sz w:val="32"/>
          <w:szCs w:val="32"/>
          <w:u w:val="single"/>
        </w:rPr>
        <w:t>GUSTAR</w:t>
      </w:r>
    </w:p>
    <w:p w14:paraId="7CFF4F1C" w14:textId="77777777" w:rsidR="009061E5" w:rsidRPr="009061E5" w:rsidRDefault="009061E5" w:rsidP="009061E5">
      <w:pPr>
        <w:pStyle w:val="ListParagraph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Verbs like </w:t>
      </w:r>
      <w:r w:rsidRPr="009061E5">
        <w:rPr>
          <w:rFonts w:ascii="Arial" w:hAnsi="Arial" w:cs="Arial"/>
          <w:i/>
          <w:sz w:val="24"/>
        </w:rPr>
        <w:t>gustar</w:t>
      </w:r>
      <w:r>
        <w:rPr>
          <w:rFonts w:ascii="Arial" w:hAnsi="Arial" w:cs="Arial"/>
          <w:sz w:val="24"/>
        </w:rPr>
        <w:t xml:space="preserve"> and </w:t>
      </w:r>
      <w:r w:rsidRPr="009061E5">
        <w:rPr>
          <w:rFonts w:ascii="Arial" w:hAnsi="Arial" w:cs="Arial"/>
          <w:i/>
          <w:sz w:val="24"/>
        </w:rPr>
        <w:t>encanta</w:t>
      </w:r>
      <w:r>
        <w:rPr>
          <w:rFonts w:ascii="Arial" w:hAnsi="Arial" w:cs="Arial"/>
          <w:sz w:val="24"/>
        </w:rPr>
        <w:t>r do not conjugate like your regular -ar verbs.</w:t>
      </w:r>
    </w:p>
    <w:p w14:paraId="698ADDF4" w14:textId="77777777" w:rsidR="003C419A" w:rsidRPr="003C419A" w:rsidRDefault="009061E5" w:rsidP="009061E5">
      <w:pPr>
        <w:pStyle w:val="ListParagraph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We do not use subject pronouns with these as the </w:t>
      </w:r>
      <w:r w:rsidRPr="009061E5">
        <w:rPr>
          <w:rFonts w:ascii="Arial" w:hAnsi="Arial" w:cs="Arial"/>
          <w:sz w:val="24"/>
          <w:u w:val="single"/>
        </w:rPr>
        <w:t>subjects</w:t>
      </w:r>
      <w:r>
        <w:rPr>
          <w:rFonts w:ascii="Arial" w:hAnsi="Arial" w:cs="Arial"/>
          <w:sz w:val="24"/>
        </w:rPr>
        <w:t xml:space="preserve"> are the </w:t>
      </w:r>
      <w:r w:rsidRPr="009061E5">
        <w:rPr>
          <w:rFonts w:ascii="Arial" w:hAnsi="Arial" w:cs="Arial"/>
          <w:b/>
          <w:sz w:val="24"/>
        </w:rPr>
        <w:t xml:space="preserve">things </w:t>
      </w:r>
      <w:r>
        <w:rPr>
          <w:rFonts w:ascii="Arial" w:hAnsi="Arial" w:cs="Arial"/>
          <w:sz w:val="24"/>
        </w:rPr>
        <w:t xml:space="preserve">that are </w:t>
      </w:r>
      <w:r w:rsidRPr="009061E5">
        <w:rPr>
          <w:rFonts w:ascii="Arial" w:hAnsi="Arial" w:cs="Arial"/>
          <w:b/>
          <w:sz w:val="24"/>
        </w:rPr>
        <w:t>pleasing</w:t>
      </w:r>
      <w:r>
        <w:rPr>
          <w:rFonts w:ascii="Arial" w:hAnsi="Arial" w:cs="Arial"/>
          <w:sz w:val="24"/>
        </w:rPr>
        <w:t xml:space="preserve"> </w:t>
      </w:r>
      <w:r w:rsidRPr="009061E5">
        <w:rPr>
          <w:rFonts w:ascii="Arial" w:hAnsi="Arial" w:cs="Arial"/>
          <w:sz w:val="24"/>
          <w:u w:val="single"/>
        </w:rPr>
        <w:t>to me</w:t>
      </w:r>
      <w:r>
        <w:rPr>
          <w:rFonts w:ascii="Arial" w:hAnsi="Arial" w:cs="Arial"/>
          <w:sz w:val="24"/>
        </w:rPr>
        <w:t xml:space="preserve">, </w:t>
      </w:r>
      <w:r w:rsidRPr="009061E5">
        <w:rPr>
          <w:rFonts w:ascii="Arial" w:hAnsi="Arial" w:cs="Arial"/>
          <w:sz w:val="24"/>
          <w:u w:val="single"/>
        </w:rPr>
        <w:t>you</w:t>
      </w:r>
      <w:r>
        <w:rPr>
          <w:rFonts w:ascii="Arial" w:hAnsi="Arial" w:cs="Arial"/>
          <w:sz w:val="24"/>
        </w:rPr>
        <w:t xml:space="preserve">, </w:t>
      </w:r>
      <w:r w:rsidRPr="009061E5">
        <w:rPr>
          <w:rFonts w:ascii="Arial" w:hAnsi="Arial" w:cs="Arial"/>
          <w:sz w:val="24"/>
          <w:u w:val="single"/>
        </w:rPr>
        <w:t>him</w:t>
      </w:r>
      <w:r>
        <w:rPr>
          <w:rFonts w:ascii="Arial" w:hAnsi="Arial" w:cs="Arial"/>
          <w:sz w:val="24"/>
        </w:rPr>
        <w:t>, etc.</w:t>
      </w:r>
    </w:p>
    <w:p w14:paraId="0F71D25A" w14:textId="77777777" w:rsidR="009061E5" w:rsidRPr="003C419A" w:rsidRDefault="003C419A" w:rsidP="009061E5">
      <w:pPr>
        <w:pStyle w:val="ListParagraph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We use indirect object pronouns</w:t>
      </w:r>
      <w:r w:rsidR="009061E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before the verb to explain WHO is affected by the verb.</w:t>
      </w:r>
    </w:p>
    <w:p w14:paraId="1C9F9213" w14:textId="77777777" w:rsidR="003C419A" w:rsidRPr="003C419A" w:rsidRDefault="003C419A" w:rsidP="003C419A">
      <w:pPr>
        <w:pStyle w:val="ListParagraph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To clarify or emphasize WHO something is PLEASING to, add the following pronouns.</w:t>
      </w:r>
    </w:p>
    <w:p w14:paraId="30B3B267" w14:textId="77777777" w:rsidR="009061E5" w:rsidRDefault="003C419A" w:rsidP="003C419A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Comic Sans MS" w:hAnsi="Comic Sans MS"/>
          <w:b/>
          <w:sz w:val="20"/>
          <w:u w:val="single"/>
          <w:lang w:val="es-SV"/>
        </w:rPr>
      </w:pPr>
      <w:r w:rsidRPr="00510256">
        <w:rPr>
          <w:rFonts w:ascii="Comic Sans MS" w:hAnsi="Comic Sans MS" w:cs="Arial"/>
          <w:b/>
          <w:sz w:val="24"/>
          <w:u w:val="single"/>
          <w:lang w:val="es-SV"/>
        </w:rPr>
        <w:t>(</w:t>
      </w:r>
      <w:r w:rsidRPr="00510256">
        <w:rPr>
          <w:rFonts w:ascii="Comic Sans MS" w:hAnsi="Comic Sans MS"/>
          <w:b/>
          <w:sz w:val="20"/>
          <w:u w:val="single"/>
          <w:lang w:val="es-SV"/>
        </w:rPr>
        <w:t>a mí, a ti, a él, a ella, a Ud.,  a nosotros, a vosotros,  a ellos, a ellas, a Uds.)</w:t>
      </w:r>
    </w:p>
    <w:p w14:paraId="78CFE88A" w14:textId="77777777" w:rsidR="00A40FDC" w:rsidRPr="00510256" w:rsidRDefault="00A40FDC" w:rsidP="003C419A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Comic Sans MS" w:hAnsi="Comic Sans MS" w:cs="Arial"/>
          <w:b/>
          <w:sz w:val="24"/>
          <w:u w:val="single"/>
          <w:lang w:val="es-SV"/>
        </w:rPr>
      </w:pPr>
    </w:p>
    <w:tbl>
      <w:tblPr>
        <w:tblpPr w:leftFromText="180" w:rightFromText="180" w:vertAnchor="text" w:horzAnchor="margin" w:tblpXSpec="center" w:tblpY="74"/>
        <w:tblOverlap w:val="never"/>
        <w:tblW w:w="8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7"/>
        <w:gridCol w:w="4131"/>
      </w:tblGrid>
      <w:tr w:rsidR="005C0D16" w:rsidRPr="005C0D16" w14:paraId="669B1F67" w14:textId="77777777" w:rsidTr="009061E5">
        <w:trPr>
          <w:trHeight w:val="263"/>
        </w:trPr>
        <w:tc>
          <w:tcPr>
            <w:tcW w:w="815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5B18EF24" w14:textId="77777777" w:rsidR="005C0D16" w:rsidRPr="005C0D16" w:rsidRDefault="005C0D16" w:rsidP="005C0D16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color w:val="auto"/>
                <w:szCs w:val="28"/>
              </w:rPr>
            </w:pPr>
            <w:r w:rsidRPr="005C0D16">
              <w:rPr>
                <w:rFonts w:ascii="Comic Sans MS" w:eastAsia="Times New Roman" w:hAnsi="Comic Sans MS"/>
                <w:b/>
                <w:color w:val="auto"/>
                <w:szCs w:val="28"/>
              </w:rPr>
              <w:t>GUSTAR = to like, to be pleasing</w:t>
            </w:r>
          </w:p>
        </w:tc>
      </w:tr>
      <w:tr w:rsidR="005C0D16" w:rsidRPr="005C0D16" w14:paraId="178D91B1" w14:textId="77777777" w:rsidTr="009061E5">
        <w:trPr>
          <w:trHeight w:val="150"/>
        </w:trPr>
        <w:tc>
          <w:tcPr>
            <w:tcW w:w="40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68109EC3" w14:textId="77777777" w:rsidR="005C0D16" w:rsidRPr="005C0D16" w:rsidRDefault="005C0D16" w:rsidP="005C0D16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auto"/>
                <w:sz w:val="18"/>
                <w:szCs w:val="28"/>
              </w:rPr>
            </w:pPr>
            <w:r w:rsidRPr="005C0D16">
              <w:rPr>
                <w:rFonts w:ascii="Comic Sans MS" w:eastAsia="Times New Roman" w:hAnsi="Comic Sans MS"/>
                <w:color w:val="auto"/>
                <w:sz w:val="18"/>
                <w:szCs w:val="28"/>
              </w:rPr>
              <w:t>presente</w:t>
            </w:r>
          </w:p>
        </w:tc>
        <w:tc>
          <w:tcPr>
            <w:tcW w:w="4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60A791B4" w14:textId="77777777" w:rsidR="005C0D16" w:rsidRPr="005C0D16" w:rsidRDefault="005C0D16" w:rsidP="005C0D16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auto"/>
                <w:sz w:val="18"/>
                <w:szCs w:val="28"/>
              </w:rPr>
            </w:pPr>
            <w:r w:rsidRPr="005C0D16">
              <w:rPr>
                <w:rFonts w:ascii="Comic Sans MS" w:eastAsia="Times New Roman" w:hAnsi="Comic Sans MS"/>
                <w:color w:val="auto"/>
                <w:sz w:val="18"/>
                <w:szCs w:val="28"/>
              </w:rPr>
              <w:t>pretérito</w:t>
            </w:r>
          </w:p>
        </w:tc>
      </w:tr>
      <w:tr w:rsidR="005C0D16" w:rsidRPr="009061E5" w14:paraId="4D34D3FF" w14:textId="77777777" w:rsidTr="009061E5">
        <w:trPr>
          <w:trHeight w:val="198"/>
        </w:trPr>
        <w:tc>
          <w:tcPr>
            <w:tcW w:w="40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1AEAF9" w14:textId="77777777" w:rsidR="005C0D16" w:rsidRPr="009061E5" w:rsidRDefault="003C419A" w:rsidP="003C419A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>me gusta/gustan</w:t>
            </w:r>
          </w:p>
        </w:tc>
        <w:tc>
          <w:tcPr>
            <w:tcW w:w="4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B52AB8" w14:textId="77777777" w:rsidR="005C0D16" w:rsidRPr="009061E5" w:rsidRDefault="005C0D16" w:rsidP="005C0D16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>me gustó/gustaron</w:t>
            </w:r>
          </w:p>
        </w:tc>
      </w:tr>
      <w:tr w:rsidR="005C0D16" w:rsidRPr="009061E5" w14:paraId="07A4CBE4" w14:textId="77777777" w:rsidTr="009061E5">
        <w:trPr>
          <w:trHeight w:val="182"/>
        </w:trPr>
        <w:tc>
          <w:tcPr>
            <w:tcW w:w="40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B5C0EA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</w:t>
            </w: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te  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>___________</w:t>
            </w:r>
          </w:p>
        </w:tc>
        <w:tc>
          <w:tcPr>
            <w:tcW w:w="4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B6C4B3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te  </w:t>
            </w:r>
            <w:r w:rsidR="003C419A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___________</w:t>
            </w:r>
          </w:p>
        </w:tc>
      </w:tr>
      <w:tr w:rsidR="005C0D16" w:rsidRPr="009061E5" w14:paraId="6F955729" w14:textId="77777777" w:rsidTr="009061E5">
        <w:trPr>
          <w:trHeight w:val="70"/>
        </w:trPr>
        <w:tc>
          <w:tcPr>
            <w:tcW w:w="40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2E9A88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le   </w:t>
            </w:r>
            <w:r w:rsidR="003C419A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>___________</w:t>
            </w:r>
          </w:p>
        </w:tc>
        <w:tc>
          <w:tcPr>
            <w:tcW w:w="4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EB2FCC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le  </w:t>
            </w:r>
            <w:r w:rsidR="003C419A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___________</w:t>
            </w:r>
          </w:p>
        </w:tc>
      </w:tr>
      <w:tr w:rsidR="005C0D16" w:rsidRPr="009061E5" w14:paraId="7E48128B" w14:textId="77777777" w:rsidTr="009061E5">
        <w:trPr>
          <w:trHeight w:val="198"/>
        </w:trPr>
        <w:tc>
          <w:tcPr>
            <w:tcW w:w="40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3DA69F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>nos  ___________</w:t>
            </w:r>
          </w:p>
        </w:tc>
        <w:tc>
          <w:tcPr>
            <w:tcW w:w="4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2DFCCE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nos  </w:t>
            </w:r>
            <w:r w:rsidR="003C419A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>___________</w:t>
            </w:r>
          </w:p>
        </w:tc>
      </w:tr>
      <w:tr w:rsidR="005C0D16" w:rsidRPr="009061E5" w14:paraId="5B6A0333" w14:textId="77777777" w:rsidTr="009061E5">
        <w:trPr>
          <w:trHeight w:val="198"/>
        </w:trPr>
        <w:tc>
          <w:tcPr>
            <w:tcW w:w="40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FC690A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os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</w:t>
            </w:r>
            <w:r w:rsidR="003C419A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___________ </w:t>
            </w:r>
          </w:p>
        </w:tc>
        <w:tc>
          <w:tcPr>
            <w:tcW w:w="4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5678ED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os </w:t>
            </w:r>
            <w:r w:rsidR="003C419A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___________</w:t>
            </w:r>
          </w:p>
        </w:tc>
      </w:tr>
      <w:tr w:rsidR="005C0D16" w:rsidRPr="009061E5" w14:paraId="23F5FD2E" w14:textId="77777777" w:rsidTr="009061E5">
        <w:trPr>
          <w:trHeight w:val="315"/>
        </w:trPr>
        <w:tc>
          <w:tcPr>
            <w:tcW w:w="40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0992F9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les   </w:t>
            </w:r>
            <w:r w:rsidR="003C419A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>___________</w:t>
            </w:r>
          </w:p>
        </w:tc>
        <w:tc>
          <w:tcPr>
            <w:tcW w:w="4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580CF5" w14:textId="77777777" w:rsidR="005C0D16" w:rsidRPr="009061E5" w:rsidRDefault="009061E5" w:rsidP="009061E5">
            <w:pPr>
              <w:spacing w:after="0" w:line="240" w:lineRule="auto"/>
              <w:rPr>
                <w:rFonts w:ascii="Comic Sans MS" w:eastAsia="Times New Roman" w:hAnsi="Comic Sans MS"/>
                <w:color w:val="auto"/>
                <w:sz w:val="28"/>
                <w:szCs w:val="28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    </w:t>
            </w:r>
            <w:r w:rsidR="005C0D16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les  </w:t>
            </w:r>
            <w:r w:rsidR="003C419A" w:rsidRPr="009061E5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 xml:space="preserve"> </w:t>
            </w:r>
            <w:r w:rsidR="003C419A">
              <w:rPr>
                <w:rFonts w:ascii="Comic Sans MS" w:eastAsia="Times New Roman" w:hAnsi="Comic Sans MS"/>
                <w:color w:val="auto"/>
                <w:sz w:val="28"/>
                <w:szCs w:val="28"/>
              </w:rPr>
              <w:t>___________</w:t>
            </w:r>
          </w:p>
        </w:tc>
      </w:tr>
    </w:tbl>
    <w:p w14:paraId="2EFE8FF3" w14:textId="77777777" w:rsidR="005C0D16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76E526A1" w14:textId="77777777" w:rsidR="005C0D16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5007E805" w14:textId="77777777" w:rsidR="005C0D16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5A5CF9A2" w14:textId="77777777" w:rsidR="005C0D16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3BE19252" w14:textId="77777777" w:rsidR="005C0D16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57B71ECB" w14:textId="77777777" w:rsidR="005C0D16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272524C5" w14:textId="77777777" w:rsidR="005C0D16" w:rsidRDefault="005C0D16" w:rsidP="003C4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Ravie" w:hAnsi="Ravie"/>
          <w:sz w:val="32"/>
          <w:szCs w:val="32"/>
          <w:u w:val="single"/>
        </w:rPr>
      </w:pPr>
    </w:p>
    <w:p w14:paraId="570056EE" w14:textId="77777777" w:rsidR="00A40FDC" w:rsidRDefault="00A40FDC" w:rsidP="000A2A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4"/>
          <w:szCs w:val="32"/>
          <w:u w:val="single"/>
        </w:rPr>
      </w:pPr>
    </w:p>
    <w:p w14:paraId="4313DF99" w14:textId="77777777" w:rsidR="000A2A08" w:rsidRPr="00A40FDC" w:rsidRDefault="000A2A08" w:rsidP="000A2A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b/>
          <w:sz w:val="24"/>
          <w:szCs w:val="32"/>
          <w:u w:val="single"/>
        </w:rPr>
      </w:pPr>
      <w:r w:rsidRPr="00A40FDC">
        <w:rPr>
          <w:rFonts w:ascii="Arial" w:hAnsi="Arial" w:cs="Arial"/>
          <w:b/>
          <w:sz w:val="24"/>
          <w:szCs w:val="32"/>
          <w:u w:val="single"/>
        </w:rPr>
        <w:t xml:space="preserve">Traduce al español. </w:t>
      </w:r>
    </w:p>
    <w:p w14:paraId="6C75C313" w14:textId="77777777" w:rsidR="00162B1A" w:rsidRDefault="00162B1A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</w:p>
    <w:p w14:paraId="7CC9AF94" w14:textId="77777777" w:rsid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>1.  I LIKE to ride a skateboard in the park.</w:t>
      </w:r>
    </w:p>
    <w:p w14:paraId="6061AE62" w14:textId="77777777" w:rsidR="00A40FDC" w:rsidRPr="000A2A08" w:rsidRDefault="00A40FDC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</w:p>
    <w:p w14:paraId="1E6BDBEA" w14:textId="77777777" w:rsidR="000A2A08" w:rsidRP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>______________________________________________________________________________</w:t>
      </w:r>
    </w:p>
    <w:p w14:paraId="2AE07295" w14:textId="77777777" w:rsidR="00A40FDC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>2.  You (fam.) LOVE to read in the classroom.</w:t>
      </w: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ab/>
      </w:r>
    </w:p>
    <w:p w14:paraId="7F98780C" w14:textId="77777777" w:rsidR="000A2A08" w:rsidRP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ab/>
      </w:r>
    </w:p>
    <w:p w14:paraId="17424DDC" w14:textId="77777777" w:rsidR="000A2A08" w:rsidRP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>______________________________________________________________________________</w:t>
      </w:r>
    </w:p>
    <w:p w14:paraId="65B1C12B" w14:textId="77777777" w:rsidR="000A2A08" w:rsidRP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</w:p>
    <w:p w14:paraId="6F4C7D10" w14:textId="77777777" w:rsid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 xml:space="preserve">3.  She LIKES to sing in the choir </w:t>
      </w:r>
      <w:r>
        <w:rPr>
          <w:rFonts w:ascii="Comic Sans MS" w:eastAsiaTheme="minorHAnsi" w:hAnsi="Comic Sans MS" w:cstheme="minorBidi"/>
          <w:color w:val="auto"/>
          <w:sz w:val="20"/>
          <w:szCs w:val="20"/>
        </w:rPr>
        <w:t>at</w:t>
      </w: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 xml:space="preserve"> church.</w:t>
      </w: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ab/>
      </w:r>
    </w:p>
    <w:p w14:paraId="6466C4F9" w14:textId="77777777" w:rsidR="00A40FDC" w:rsidRPr="000A2A08" w:rsidRDefault="00A40FDC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</w:p>
    <w:p w14:paraId="559F6F87" w14:textId="77777777" w:rsidR="000A2A08" w:rsidRP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>______________________________________________________________________________</w:t>
      </w:r>
    </w:p>
    <w:p w14:paraId="60867D89" w14:textId="77777777" w:rsidR="000A2A08" w:rsidRP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</w:p>
    <w:p w14:paraId="228AD566" w14:textId="77777777" w:rsid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>4.  We LOVE to spend time with friends at the mall.</w:t>
      </w: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ab/>
      </w:r>
    </w:p>
    <w:p w14:paraId="432981B9" w14:textId="77777777" w:rsidR="00A40FDC" w:rsidRPr="000A2A08" w:rsidRDefault="00A40FDC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</w:p>
    <w:p w14:paraId="2A625D9E" w14:textId="77777777" w:rsidR="000A2A08" w:rsidRDefault="000A2A08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0A2A08">
        <w:rPr>
          <w:rFonts w:ascii="Comic Sans MS" w:eastAsiaTheme="minorHAnsi" w:hAnsi="Comic Sans MS" w:cstheme="minorBidi"/>
          <w:color w:val="auto"/>
          <w:sz w:val="20"/>
          <w:szCs w:val="20"/>
        </w:rPr>
        <w:t>_____________________________________________________________________________</w:t>
      </w:r>
      <w:r w:rsidR="00162B1A">
        <w:rPr>
          <w:rFonts w:ascii="Comic Sans MS" w:eastAsiaTheme="minorHAnsi" w:hAnsi="Comic Sans MS" w:cstheme="minorBidi"/>
          <w:color w:val="auto"/>
          <w:sz w:val="20"/>
          <w:szCs w:val="20"/>
        </w:rPr>
        <w:t>_</w:t>
      </w:r>
    </w:p>
    <w:p w14:paraId="1AAE2DD9" w14:textId="77777777" w:rsidR="00162B1A" w:rsidRDefault="00162B1A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</w:p>
    <w:p w14:paraId="2721A132" w14:textId="77777777" w:rsidR="00162B1A" w:rsidRDefault="00162B1A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 w:rsidRPr="00162B1A">
        <w:rPr>
          <w:rFonts w:ascii="Comic Sans MS" w:eastAsiaTheme="minorHAnsi" w:hAnsi="Comic Sans MS" w:cstheme="minorBidi"/>
          <w:color w:val="auto"/>
          <w:sz w:val="20"/>
          <w:szCs w:val="20"/>
        </w:rPr>
        <w:t>5. They LIKED the food that they ate.</w:t>
      </w:r>
    </w:p>
    <w:p w14:paraId="5031B9F4" w14:textId="77777777" w:rsidR="00162B1A" w:rsidRPr="00162B1A" w:rsidRDefault="00162B1A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</w:p>
    <w:p w14:paraId="1EB7A7B9" w14:textId="77777777" w:rsidR="00162B1A" w:rsidRPr="000A2A08" w:rsidRDefault="00162B1A" w:rsidP="000A2A08">
      <w:pPr>
        <w:spacing w:after="0" w:line="240" w:lineRule="auto"/>
        <w:rPr>
          <w:rFonts w:ascii="Comic Sans MS" w:eastAsiaTheme="minorHAnsi" w:hAnsi="Comic Sans MS" w:cstheme="minorBidi"/>
          <w:color w:val="auto"/>
          <w:sz w:val="20"/>
          <w:szCs w:val="20"/>
        </w:rPr>
      </w:pPr>
      <w:r>
        <w:rPr>
          <w:rFonts w:ascii="Comic Sans MS" w:eastAsiaTheme="minorHAnsi" w:hAnsi="Comic Sans MS" w:cstheme="minorBidi"/>
          <w:color w:val="auto"/>
          <w:sz w:val="20"/>
          <w:szCs w:val="20"/>
        </w:rPr>
        <w:t>_______________________________________________________________________________</w:t>
      </w:r>
    </w:p>
    <w:p w14:paraId="06AA3522" w14:textId="77777777" w:rsidR="00162B1A" w:rsidRDefault="00162B1A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4AC5136C" w14:textId="77777777" w:rsidR="00127EF8" w:rsidRDefault="00127EF8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0586E750" w14:textId="77777777" w:rsidR="00127EF8" w:rsidRDefault="00127EF8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236489B5" w14:textId="77777777" w:rsidR="00127EF8" w:rsidRDefault="00127EF8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6303AD95" w14:textId="77777777" w:rsidR="00127EF8" w:rsidRDefault="00127EF8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1F271C40" w14:textId="77777777" w:rsidR="00127EF8" w:rsidRDefault="00127EF8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</w:p>
    <w:p w14:paraId="3A73850A" w14:textId="77777777" w:rsidR="000A2A08" w:rsidRDefault="00162B1A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  <w:lang w:val="es-SV"/>
        </w:rPr>
      </w:pPr>
      <w:r w:rsidRPr="00162B1A">
        <w:rPr>
          <w:rFonts w:ascii="Ravie" w:hAnsi="Ravie"/>
          <w:sz w:val="32"/>
          <w:szCs w:val="32"/>
          <w:u w:val="single"/>
          <w:lang w:val="es-SV"/>
        </w:rPr>
        <w:t xml:space="preserve">Palabras Interrogativas </w:t>
      </w:r>
    </w:p>
    <w:p w14:paraId="7CC3968A" w14:textId="77777777" w:rsidR="00162B1A" w:rsidRPr="00162B1A" w:rsidRDefault="00162B1A" w:rsidP="00162B1A">
      <w:pPr>
        <w:pStyle w:val="ListParagraph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32"/>
          <w:szCs w:val="32"/>
        </w:rPr>
      </w:pPr>
      <w:r w:rsidRPr="00162B1A">
        <w:rPr>
          <w:rFonts w:ascii="Arial" w:hAnsi="Arial" w:cs="Arial"/>
          <w:sz w:val="24"/>
          <w:szCs w:val="24"/>
        </w:rPr>
        <w:t>Every questio</w:t>
      </w:r>
      <w:r>
        <w:rPr>
          <w:rFonts w:ascii="Arial" w:hAnsi="Arial" w:cs="Arial"/>
          <w:sz w:val="24"/>
          <w:szCs w:val="24"/>
        </w:rPr>
        <w:t>n in Spanish has an accent mark when used as a question.</w:t>
      </w:r>
    </w:p>
    <w:p w14:paraId="76731807" w14:textId="77777777" w:rsidR="00162B1A" w:rsidRPr="00162B1A" w:rsidRDefault="00162B1A" w:rsidP="00162B1A">
      <w:pPr>
        <w:pStyle w:val="ListParagraph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Some agree in gender and number with the noun (s) that follows them.</w:t>
      </w:r>
    </w:p>
    <w:p w14:paraId="386DB3F6" w14:textId="77777777" w:rsidR="00162B1A" w:rsidRPr="00162B1A" w:rsidRDefault="00162B1A" w:rsidP="00162B1A">
      <w:pPr>
        <w:pStyle w:val="ListParagraph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32"/>
          <w:szCs w:val="32"/>
        </w:rPr>
      </w:pPr>
      <w:r w:rsidRPr="00162B1A">
        <w:rPr>
          <w:rFonts w:ascii="Comic Sans MS" w:hAnsi="Comic Sans MS"/>
        </w:rPr>
        <w:t xml:space="preserve">If your answer will have </w:t>
      </w:r>
      <w:r w:rsidRPr="00162B1A">
        <w:rPr>
          <w:rFonts w:ascii="Cutie Patootie" w:hAnsi="Cutie Patootie"/>
          <w:i/>
          <w:sz w:val="28"/>
        </w:rPr>
        <w:t>a</w:t>
      </w:r>
      <w:r w:rsidRPr="00162B1A">
        <w:rPr>
          <w:rFonts w:ascii="Comic Sans MS" w:hAnsi="Comic Sans MS"/>
          <w:i/>
        </w:rPr>
        <w:t xml:space="preserve">, </w:t>
      </w:r>
      <w:r w:rsidRPr="00162B1A">
        <w:rPr>
          <w:rFonts w:ascii="Comic Sans MS" w:hAnsi="Comic Sans MS"/>
        </w:rPr>
        <w:t xml:space="preserve">you should use </w:t>
      </w:r>
      <w:r w:rsidRPr="00162B1A">
        <w:rPr>
          <w:rFonts w:ascii="Cutie Patootie" w:hAnsi="Cutie Patootie"/>
          <w:sz w:val="28"/>
        </w:rPr>
        <w:t>¿adónde?</w:t>
      </w:r>
      <w:r w:rsidRPr="00162B1A">
        <w:rPr>
          <w:rFonts w:ascii="Comic Sans MS" w:hAnsi="Comic Sans MS"/>
          <w:sz w:val="28"/>
        </w:rPr>
        <w:t xml:space="preserve"> </w:t>
      </w:r>
      <w:r w:rsidR="00510256">
        <w:rPr>
          <w:rFonts w:ascii="Comic Sans MS" w:hAnsi="Comic Sans MS"/>
        </w:rPr>
        <w:t>in your question.</w:t>
      </w:r>
    </w:p>
    <w:p w14:paraId="639DC21A" w14:textId="77777777" w:rsidR="00162B1A" w:rsidRPr="00A40FDC" w:rsidRDefault="00162B1A" w:rsidP="00162B1A">
      <w:pPr>
        <w:pStyle w:val="ListParagraph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32"/>
          <w:szCs w:val="32"/>
        </w:rPr>
      </w:pPr>
      <w:r w:rsidRPr="00162B1A">
        <w:rPr>
          <w:rFonts w:ascii="Comic Sans MS" w:hAnsi="Comic Sans MS"/>
        </w:rPr>
        <w:t xml:space="preserve">If your answer will have </w:t>
      </w:r>
      <w:r w:rsidRPr="00162B1A">
        <w:rPr>
          <w:rFonts w:ascii="Cutie Patootie" w:hAnsi="Cutie Patootie"/>
          <w:i/>
          <w:sz w:val="28"/>
        </w:rPr>
        <w:t>de,</w:t>
      </w:r>
      <w:r w:rsidRPr="00162B1A">
        <w:rPr>
          <w:rFonts w:ascii="Comic Sans MS" w:hAnsi="Comic Sans MS"/>
          <w:i/>
        </w:rPr>
        <w:t xml:space="preserve"> </w:t>
      </w:r>
      <w:r w:rsidRPr="00162B1A">
        <w:rPr>
          <w:rFonts w:ascii="Comic Sans MS" w:hAnsi="Comic Sans MS"/>
        </w:rPr>
        <w:t xml:space="preserve">you should use </w:t>
      </w:r>
      <w:r w:rsidRPr="00162B1A">
        <w:rPr>
          <w:rFonts w:ascii="Cutie Patootie" w:hAnsi="Cutie Patootie"/>
          <w:sz w:val="28"/>
        </w:rPr>
        <w:t>¿de dónde?</w:t>
      </w:r>
      <w:r w:rsidRPr="00162B1A">
        <w:rPr>
          <w:rFonts w:ascii="Comic Sans MS" w:hAnsi="Comic Sans MS"/>
          <w:sz w:val="28"/>
        </w:rPr>
        <w:t xml:space="preserve"> </w:t>
      </w:r>
      <w:r w:rsidR="00510256">
        <w:rPr>
          <w:rFonts w:ascii="Comic Sans MS" w:hAnsi="Comic Sans MS"/>
        </w:rPr>
        <w:t>in your question.</w:t>
      </w:r>
    </w:p>
    <w:p w14:paraId="362C4234" w14:textId="77777777" w:rsidR="00A40FDC" w:rsidRPr="00162B1A" w:rsidRDefault="00A40FDC" w:rsidP="00162B1A">
      <w:pPr>
        <w:pStyle w:val="ListParagraph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32"/>
          <w:szCs w:val="32"/>
        </w:rPr>
      </w:pPr>
    </w:p>
    <w:tbl>
      <w:tblPr>
        <w:tblW w:w="10552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8"/>
        <w:gridCol w:w="1759"/>
        <w:gridCol w:w="1759"/>
        <w:gridCol w:w="1758"/>
        <w:gridCol w:w="1759"/>
        <w:gridCol w:w="1759"/>
      </w:tblGrid>
      <w:tr w:rsidR="00162B1A" w:rsidRPr="00162B1A" w14:paraId="720AA52D" w14:textId="77777777" w:rsidTr="00162B1A">
        <w:trPr>
          <w:trHeight w:val="351"/>
        </w:trPr>
        <w:tc>
          <w:tcPr>
            <w:tcW w:w="1055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AF487CD" w14:textId="77777777" w:rsidR="00162B1A" w:rsidRPr="00162B1A" w:rsidRDefault="00162B1A" w:rsidP="00162B1A">
            <w:pPr>
              <w:jc w:val="center"/>
              <w:rPr>
                <w:rFonts w:ascii="Comic Sans MS" w:hAnsi="Comic Sans MS"/>
                <w:b/>
                <w:sz w:val="32"/>
                <w:szCs w:val="28"/>
                <w:lang w:val="es-SV"/>
              </w:rPr>
            </w:pPr>
            <w:r w:rsidRPr="00162B1A">
              <w:rPr>
                <w:rFonts w:ascii="Comic Sans MS" w:hAnsi="Comic Sans MS"/>
                <w:b/>
                <w:sz w:val="32"/>
                <w:szCs w:val="28"/>
                <w:lang w:val="es-SV"/>
              </w:rPr>
              <w:t>Palabras Interrogativas</w:t>
            </w:r>
          </w:p>
        </w:tc>
      </w:tr>
      <w:tr w:rsidR="00162B1A" w:rsidRPr="00162B1A" w14:paraId="052EF4CE" w14:textId="77777777" w:rsidTr="00162B1A">
        <w:trPr>
          <w:trHeight w:val="225"/>
        </w:trPr>
        <w:tc>
          <w:tcPr>
            <w:tcW w:w="1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6FAA28" w14:textId="77777777" w:rsidR="00162B1A" w:rsidRPr="00162B1A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  <w:lang w:val="es-SV"/>
              </w:rPr>
            </w:pPr>
            <w:r w:rsidRPr="00162B1A">
              <w:rPr>
                <w:rFonts w:ascii="Cutie Patootie" w:hAnsi="Cutie Patootie"/>
                <w:b/>
                <w:sz w:val="28"/>
                <w:szCs w:val="28"/>
                <w:lang w:val="es-SV"/>
              </w:rPr>
              <w:t>¿Quién? ¿Quiénes?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DF8F47" w14:textId="77777777" w:rsidR="00162B1A" w:rsidRPr="00162B1A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  <w:lang w:val="es-SV"/>
              </w:rPr>
            </w:pPr>
            <w:r w:rsidRPr="00162B1A">
              <w:rPr>
                <w:rFonts w:ascii="Cutie Patootie" w:hAnsi="Cutie Patootie"/>
                <w:sz w:val="28"/>
                <w:szCs w:val="28"/>
                <w:lang w:val="es-SV"/>
              </w:rPr>
              <w:t>Who?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889353" w14:textId="77777777" w:rsidR="00162B1A" w:rsidRPr="00162B1A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  <w:lang w:val="es-SV"/>
              </w:rPr>
            </w:pPr>
            <w:r w:rsidRPr="00162B1A">
              <w:rPr>
                <w:rFonts w:ascii="Cutie Patootie" w:hAnsi="Cutie Patootie"/>
                <w:b/>
                <w:sz w:val="28"/>
                <w:szCs w:val="28"/>
                <w:lang w:val="es-SV"/>
              </w:rPr>
              <w:t>¿Qué?</w:t>
            </w:r>
          </w:p>
        </w:tc>
        <w:tc>
          <w:tcPr>
            <w:tcW w:w="1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88ACA4" w14:textId="77777777" w:rsidR="00162B1A" w:rsidRPr="00162B1A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  <w:lang w:val="es-SV"/>
              </w:rPr>
            </w:pPr>
            <w:r w:rsidRPr="00162B1A">
              <w:rPr>
                <w:rFonts w:ascii="Cutie Patootie" w:hAnsi="Cutie Patootie"/>
                <w:sz w:val="28"/>
                <w:szCs w:val="28"/>
                <w:lang w:val="es-SV"/>
              </w:rPr>
              <w:t>What?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541973" w14:textId="77777777" w:rsidR="00162B1A" w:rsidRPr="00162B1A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  <w:lang w:val="es-SV"/>
              </w:rPr>
            </w:pPr>
            <w:r w:rsidRPr="00162B1A">
              <w:rPr>
                <w:rFonts w:ascii="Cutie Patootie" w:hAnsi="Cutie Patootie"/>
                <w:b/>
                <w:sz w:val="28"/>
                <w:szCs w:val="28"/>
                <w:lang w:val="es-SV"/>
              </w:rPr>
              <w:t>¿Dónde?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610CA5" w14:textId="77777777" w:rsidR="00162B1A" w:rsidRPr="00162B1A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  <w:lang w:val="es-SV"/>
              </w:rPr>
            </w:pPr>
            <w:r w:rsidRPr="00162B1A">
              <w:rPr>
                <w:rFonts w:ascii="Cutie Patootie" w:hAnsi="Cutie Patootie"/>
                <w:sz w:val="28"/>
                <w:szCs w:val="28"/>
                <w:lang w:val="es-SV"/>
              </w:rPr>
              <w:t>Where?</w:t>
            </w:r>
          </w:p>
        </w:tc>
      </w:tr>
      <w:tr w:rsidR="00162B1A" w:rsidRPr="004576E8" w14:paraId="574E01B5" w14:textId="77777777" w:rsidTr="00162B1A">
        <w:trPr>
          <w:trHeight w:val="216"/>
        </w:trPr>
        <w:tc>
          <w:tcPr>
            <w:tcW w:w="1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7234CF" w14:textId="77777777" w:rsidR="00162B1A" w:rsidRPr="00162B1A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  <w:lang w:val="es-SV"/>
              </w:rPr>
            </w:pPr>
            <w:r w:rsidRPr="00162B1A">
              <w:rPr>
                <w:rFonts w:ascii="Cutie Patootie" w:hAnsi="Cutie Patootie"/>
                <w:b/>
                <w:sz w:val="28"/>
                <w:szCs w:val="28"/>
                <w:lang w:val="es-SV"/>
              </w:rPr>
              <w:t>¿Con quién?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60EF52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162B1A">
              <w:rPr>
                <w:rFonts w:ascii="Cutie Patootie" w:hAnsi="Cutie Patootie"/>
                <w:sz w:val="28"/>
                <w:szCs w:val="28"/>
                <w:lang w:val="es-SV"/>
              </w:rPr>
              <w:t>With wh</w:t>
            </w:r>
            <w:r w:rsidRPr="007765BB">
              <w:rPr>
                <w:rFonts w:ascii="Cutie Patootie" w:hAnsi="Cutie Patootie"/>
                <w:sz w:val="28"/>
                <w:szCs w:val="28"/>
              </w:rPr>
              <w:t>om?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C9FC06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</w:rPr>
            </w:pPr>
            <w:r w:rsidRPr="007765BB">
              <w:rPr>
                <w:rFonts w:ascii="Cutie Patootie" w:hAnsi="Cutie Patootie"/>
                <w:b/>
                <w:sz w:val="28"/>
                <w:szCs w:val="28"/>
              </w:rPr>
              <w:t>¿Cuál?</w:t>
            </w:r>
          </w:p>
        </w:tc>
        <w:tc>
          <w:tcPr>
            <w:tcW w:w="1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D646DA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sz w:val="28"/>
                <w:szCs w:val="28"/>
              </w:rPr>
              <w:t>Which?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68D669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</w:rPr>
            </w:pPr>
            <w:r>
              <w:rPr>
                <w:rFonts w:ascii="Cutie Patootie" w:hAnsi="Cutie Patootie"/>
                <w:b/>
                <w:sz w:val="28"/>
                <w:szCs w:val="28"/>
              </w:rPr>
              <w:t>¿Adónde?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F66359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sz w:val="28"/>
                <w:szCs w:val="28"/>
              </w:rPr>
              <w:t>To where?</w:t>
            </w:r>
          </w:p>
        </w:tc>
      </w:tr>
      <w:tr w:rsidR="00162B1A" w:rsidRPr="004576E8" w14:paraId="2A8B5FA6" w14:textId="77777777" w:rsidTr="00162B1A">
        <w:trPr>
          <w:trHeight w:val="261"/>
        </w:trPr>
        <w:tc>
          <w:tcPr>
            <w:tcW w:w="1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A45551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</w:rPr>
            </w:pPr>
            <w:r w:rsidRPr="007765BB">
              <w:rPr>
                <w:rFonts w:ascii="Cutie Patootie" w:hAnsi="Cutie Patootie"/>
                <w:b/>
                <w:sz w:val="28"/>
                <w:szCs w:val="28"/>
              </w:rPr>
              <w:t>¿Cómo?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69F917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sz w:val="28"/>
                <w:szCs w:val="28"/>
              </w:rPr>
              <w:t>How?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85BA15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</w:rPr>
            </w:pPr>
            <w:r w:rsidRPr="007765BB">
              <w:rPr>
                <w:rFonts w:ascii="Cutie Patootie" w:hAnsi="Cutie Patootie"/>
                <w:b/>
                <w:sz w:val="28"/>
                <w:szCs w:val="28"/>
              </w:rPr>
              <w:t>¿Cuándo?</w:t>
            </w:r>
          </w:p>
        </w:tc>
        <w:tc>
          <w:tcPr>
            <w:tcW w:w="1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405920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sz w:val="28"/>
                <w:szCs w:val="28"/>
              </w:rPr>
              <w:t>When?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A7DB84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</w:rPr>
            </w:pPr>
            <w:r>
              <w:rPr>
                <w:rFonts w:ascii="Cutie Patootie" w:hAnsi="Cutie Patootie"/>
                <w:b/>
                <w:sz w:val="28"/>
                <w:szCs w:val="28"/>
              </w:rPr>
              <w:t>¿De dónde?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9D59D0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sz w:val="28"/>
                <w:szCs w:val="28"/>
              </w:rPr>
              <w:t>From where?</w:t>
            </w:r>
          </w:p>
        </w:tc>
      </w:tr>
      <w:tr w:rsidR="00162B1A" w:rsidRPr="004576E8" w14:paraId="110DA98D" w14:textId="77777777" w:rsidTr="00162B1A">
        <w:trPr>
          <w:trHeight w:val="50"/>
        </w:trPr>
        <w:tc>
          <w:tcPr>
            <w:tcW w:w="1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E12A0A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</w:rPr>
            </w:pPr>
            <w:r w:rsidRPr="007765BB">
              <w:rPr>
                <w:rFonts w:ascii="Cutie Patootie" w:hAnsi="Cutie Patootie"/>
                <w:b/>
                <w:sz w:val="28"/>
                <w:szCs w:val="28"/>
              </w:rPr>
              <w:t xml:space="preserve">¿Cuántos? </w:t>
            </w:r>
            <w:r>
              <w:rPr>
                <w:rFonts w:ascii="Cutie Patootie" w:hAnsi="Cutie Patootie"/>
                <w:b/>
                <w:sz w:val="28"/>
                <w:szCs w:val="28"/>
              </w:rPr>
              <w:t>¿Cuántas?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168718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sz w:val="28"/>
                <w:szCs w:val="36"/>
              </w:rPr>
              <w:t>How many?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4965CE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b/>
                <w:sz w:val="28"/>
                <w:szCs w:val="28"/>
              </w:rPr>
              <w:t>¿Cuánt</w:t>
            </w:r>
            <w:r>
              <w:rPr>
                <w:rFonts w:ascii="Cutie Patootie" w:hAnsi="Cutie Patootie"/>
                <w:b/>
                <w:sz w:val="28"/>
                <w:szCs w:val="28"/>
              </w:rPr>
              <w:t>o</w:t>
            </w:r>
            <w:r w:rsidRPr="007765BB">
              <w:rPr>
                <w:rFonts w:ascii="Cutie Patootie" w:hAnsi="Cutie Patootie"/>
                <w:b/>
                <w:sz w:val="28"/>
                <w:szCs w:val="28"/>
              </w:rPr>
              <w:t>?</w:t>
            </w:r>
            <w:r>
              <w:rPr>
                <w:rFonts w:ascii="Cutie Patootie" w:hAnsi="Cutie Patootie"/>
                <w:b/>
                <w:sz w:val="28"/>
                <w:szCs w:val="28"/>
              </w:rPr>
              <w:t xml:space="preserve"> ¿Cuánta?</w:t>
            </w:r>
          </w:p>
        </w:tc>
        <w:tc>
          <w:tcPr>
            <w:tcW w:w="1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D3719E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sz w:val="28"/>
                <w:szCs w:val="36"/>
              </w:rPr>
              <w:t>H</w:t>
            </w:r>
            <w:r>
              <w:rPr>
                <w:rFonts w:ascii="Cutie Patootie" w:hAnsi="Cutie Patootie"/>
                <w:sz w:val="28"/>
                <w:szCs w:val="36"/>
              </w:rPr>
              <w:t>ow much?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BA95CF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b/>
                <w:sz w:val="28"/>
                <w:szCs w:val="28"/>
              </w:rPr>
            </w:pPr>
            <w:r w:rsidRPr="007765BB">
              <w:rPr>
                <w:rFonts w:ascii="Cutie Patootie" w:hAnsi="Cutie Patootie"/>
                <w:b/>
                <w:sz w:val="28"/>
                <w:szCs w:val="28"/>
              </w:rPr>
              <w:t>¿Por qué?</w:t>
            </w:r>
          </w:p>
        </w:tc>
        <w:tc>
          <w:tcPr>
            <w:tcW w:w="1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12171E" w14:textId="77777777" w:rsidR="00162B1A" w:rsidRPr="007765BB" w:rsidRDefault="00162B1A" w:rsidP="00162B1A">
            <w:pPr>
              <w:jc w:val="center"/>
              <w:rPr>
                <w:rFonts w:ascii="Cutie Patootie" w:hAnsi="Cutie Patootie"/>
                <w:sz w:val="28"/>
                <w:szCs w:val="28"/>
              </w:rPr>
            </w:pPr>
            <w:r w:rsidRPr="007765BB">
              <w:rPr>
                <w:rFonts w:ascii="Cutie Patootie" w:hAnsi="Cutie Patootie"/>
                <w:sz w:val="28"/>
                <w:szCs w:val="28"/>
              </w:rPr>
              <w:t>Why?</w:t>
            </w:r>
          </w:p>
        </w:tc>
      </w:tr>
    </w:tbl>
    <w:p w14:paraId="542E3CEB" w14:textId="77777777" w:rsidR="00162B1A" w:rsidRDefault="00162B1A" w:rsidP="00162B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4"/>
          <w:u w:val="single"/>
          <w:lang w:val="es-SV"/>
        </w:rPr>
      </w:pPr>
      <w:r w:rsidRPr="00D62A2A">
        <w:rPr>
          <w:rFonts w:ascii="Comic Sans MS" w:hAnsi="Comic Sans MS"/>
          <w:noProof/>
          <w:sz w:val="12"/>
        </w:rPr>
        <w:drawing>
          <wp:anchor distT="0" distB="0" distL="114300" distR="114300" simplePos="0" relativeHeight="251703296" behindDoc="1" locked="0" layoutInCell="1" allowOverlap="1" wp14:anchorId="44132FA8" wp14:editId="2F181334">
            <wp:simplePos x="0" y="0"/>
            <wp:positionH relativeFrom="column">
              <wp:posOffset>5365115</wp:posOffset>
            </wp:positionH>
            <wp:positionV relativeFrom="paragraph">
              <wp:posOffset>48895</wp:posOffset>
            </wp:positionV>
            <wp:extent cx="902335" cy="1168400"/>
            <wp:effectExtent l="0" t="0" r="0" b="0"/>
            <wp:wrapNone/>
            <wp:docPr id="205" name="Picture 205" descr="C:\Users\Mine\Desktop\don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ne\Desktop\dond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A2A">
        <w:rPr>
          <w:rFonts w:ascii="Comic Sans MS" w:hAnsi="Comic Sans MS"/>
          <w:noProof/>
          <w:sz w:val="12"/>
        </w:rPr>
        <w:drawing>
          <wp:anchor distT="0" distB="0" distL="114300" distR="114300" simplePos="0" relativeHeight="251702272" behindDoc="1" locked="0" layoutInCell="1" allowOverlap="1" wp14:anchorId="49A57D31" wp14:editId="6CC0AFB1">
            <wp:simplePos x="0" y="0"/>
            <wp:positionH relativeFrom="column">
              <wp:posOffset>4359910</wp:posOffset>
            </wp:positionH>
            <wp:positionV relativeFrom="paragraph">
              <wp:posOffset>47625</wp:posOffset>
            </wp:positionV>
            <wp:extent cx="902335" cy="1168400"/>
            <wp:effectExtent l="0" t="0" r="0" b="0"/>
            <wp:wrapNone/>
            <wp:docPr id="198" name="Picture 198" descr="C:\Users\Mine\Desktop\cuan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ne\Desktop\cuando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3F424" w14:textId="77777777" w:rsidR="000A2A08" w:rsidRPr="00162B1A" w:rsidRDefault="00A31E80" w:rsidP="00162B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4"/>
          <w:u w:val="single"/>
          <w:lang w:val="es-SV"/>
        </w:rPr>
      </w:pPr>
      <w:r>
        <w:rPr>
          <w:rFonts w:ascii="Arial" w:hAnsi="Arial" w:cs="Arial"/>
          <w:sz w:val="24"/>
          <w:u w:val="single"/>
          <w:lang w:val="es-SV"/>
        </w:rPr>
        <w:t>Llena el espacio con la palabra interrogativa correcta</w:t>
      </w:r>
      <w:r w:rsidR="00162B1A" w:rsidRPr="00162B1A">
        <w:rPr>
          <w:rFonts w:ascii="Arial" w:hAnsi="Arial" w:cs="Arial"/>
          <w:sz w:val="24"/>
          <w:u w:val="single"/>
          <w:lang w:val="es-SV"/>
        </w:rPr>
        <w:t xml:space="preserve">. </w:t>
      </w:r>
    </w:p>
    <w:p w14:paraId="2019CAB8" w14:textId="77777777" w:rsidR="00162B1A" w:rsidRPr="00162B1A" w:rsidRDefault="00162B1A" w:rsidP="00162B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 w:cs="Arial"/>
          <w:sz w:val="24"/>
          <w:lang w:val="es-SV"/>
        </w:rPr>
      </w:pPr>
    </w:p>
    <w:p w14:paraId="1882ACD1" w14:textId="77777777" w:rsidR="00162B1A" w:rsidRPr="0004493F" w:rsidRDefault="00A31E80" w:rsidP="00162B1A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>1</w:t>
      </w:r>
      <w:r w:rsidR="00162B1A" w:rsidRPr="0004493F">
        <w:rPr>
          <w:rFonts w:ascii="Comic Sans MS" w:hAnsi="Comic Sans MS"/>
          <w:lang w:val="es-CL"/>
        </w:rPr>
        <w:t>.  ¿ ___________________ vas hoy después del cine?</w:t>
      </w:r>
      <w:r w:rsidR="00162B1A" w:rsidRPr="0004493F">
        <w:rPr>
          <w:rFonts w:ascii="Comic Sans MS" w:hAnsi="Comic Sans MS"/>
          <w:noProof/>
          <w:lang w:val="es-CL"/>
        </w:rPr>
        <w:t xml:space="preserve"> </w:t>
      </w:r>
    </w:p>
    <w:p w14:paraId="682C9BB3" w14:textId="77777777" w:rsidR="00162B1A" w:rsidRPr="0004493F" w:rsidRDefault="00162B1A" w:rsidP="00162B1A">
      <w:pPr>
        <w:rPr>
          <w:rFonts w:ascii="Comic Sans MS" w:hAnsi="Comic Sans MS"/>
          <w:sz w:val="20"/>
          <w:lang w:val="es-CL"/>
        </w:rPr>
      </w:pPr>
      <w:r w:rsidRPr="0004493F">
        <w:rPr>
          <w:rFonts w:ascii="Comic Sans MS" w:hAnsi="Comic Sans MS"/>
          <w:sz w:val="20"/>
          <w:lang w:val="es-CL"/>
        </w:rPr>
        <w:t xml:space="preserve">      --Yo voy a casa después del cine.</w:t>
      </w:r>
    </w:p>
    <w:p w14:paraId="125E10B3" w14:textId="77777777" w:rsidR="00162B1A" w:rsidRPr="0004493F" w:rsidRDefault="00162B1A" w:rsidP="00162B1A">
      <w:pPr>
        <w:rPr>
          <w:rFonts w:ascii="Comic Sans MS" w:hAnsi="Comic Sans MS"/>
          <w:sz w:val="10"/>
          <w:szCs w:val="14"/>
          <w:lang w:val="es-CL"/>
        </w:rPr>
      </w:pPr>
      <w:r w:rsidRPr="008F1A37">
        <w:rPr>
          <w:rFonts w:ascii="Comic Sans MS" w:hAnsi="Comic Sans MS"/>
          <w:noProof/>
        </w:rPr>
        <w:drawing>
          <wp:anchor distT="0" distB="0" distL="114300" distR="114300" simplePos="0" relativeHeight="251700224" behindDoc="1" locked="0" layoutInCell="1" allowOverlap="1" wp14:anchorId="372112E9" wp14:editId="0ADF46FF">
            <wp:simplePos x="0" y="0"/>
            <wp:positionH relativeFrom="column">
              <wp:posOffset>4425315</wp:posOffset>
            </wp:positionH>
            <wp:positionV relativeFrom="paragraph">
              <wp:posOffset>51435</wp:posOffset>
            </wp:positionV>
            <wp:extent cx="861060" cy="1114425"/>
            <wp:effectExtent l="0" t="0" r="0" b="9525"/>
            <wp:wrapNone/>
            <wp:docPr id="204" name="Picture 204" descr="C:\Users\Mine\Desktop\cuant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e\Desktop\cuantos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A37">
        <w:rPr>
          <w:rFonts w:ascii="Comic Sans MS" w:hAnsi="Comic Sans MS"/>
          <w:noProof/>
        </w:rPr>
        <w:drawing>
          <wp:anchor distT="0" distB="0" distL="114300" distR="114300" simplePos="0" relativeHeight="251701248" behindDoc="1" locked="0" layoutInCell="1" allowOverlap="1" wp14:anchorId="32B349A7" wp14:editId="231D5B2B">
            <wp:simplePos x="0" y="0"/>
            <wp:positionH relativeFrom="column">
              <wp:posOffset>5412105</wp:posOffset>
            </wp:positionH>
            <wp:positionV relativeFrom="paragraph">
              <wp:posOffset>35560</wp:posOffset>
            </wp:positionV>
            <wp:extent cx="860425" cy="1114425"/>
            <wp:effectExtent l="0" t="0" r="0" b="9525"/>
            <wp:wrapNone/>
            <wp:docPr id="201" name="Picture 201" descr="C:\Users\Mine\Desktop\qui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ne\Desktop\quien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3615E" w14:textId="77777777" w:rsidR="00162B1A" w:rsidRPr="0004493F" w:rsidRDefault="00A31E80" w:rsidP="00162B1A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>2</w:t>
      </w:r>
      <w:r w:rsidR="00162B1A" w:rsidRPr="0004493F">
        <w:rPr>
          <w:rFonts w:ascii="Comic Sans MS" w:hAnsi="Comic Sans MS"/>
          <w:lang w:val="es-CL"/>
        </w:rPr>
        <w:t>.  ¿ ___________________ vas a la playa?</w:t>
      </w:r>
    </w:p>
    <w:p w14:paraId="25AB31C9" w14:textId="77777777" w:rsidR="00162B1A" w:rsidRPr="0004493F" w:rsidRDefault="00162B1A" w:rsidP="00162B1A">
      <w:pPr>
        <w:rPr>
          <w:rFonts w:ascii="Comic Sans MS" w:hAnsi="Comic Sans MS"/>
          <w:sz w:val="20"/>
          <w:lang w:val="es-CL"/>
        </w:rPr>
      </w:pPr>
      <w:r w:rsidRPr="0004493F">
        <w:rPr>
          <w:rFonts w:ascii="Comic Sans MS" w:hAnsi="Comic Sans MS"/>
          <w:sz w:val="20"/>
          <w:lang w:val="es-CL"/>
        </w:rPr>
        <w:t xml:space="preserve">     --Voy a la piscina en el verano cuando hace sol.</w:t>
      </w:r>
    </w:p>
    <w:p w14:paraId="33A1AF4E" w14:textId="77777777" w:rsidR="00162B1A" w:rsidRPr="0004493F" w:rsidRDefault="00162B1A" w:rsidP="00162B1A">
      <w:pPr>
        <w:rPr>
          <w:rFonts w:ascii="Comic Sans MS" w:hAnsi="Comic Sans MS"/>
          <w:sz w:val="10"/>
          <w:szCs w:val="14"/>
          <w:lang w:val="es-CL"/>
        </w:rPr>
      </w:pPr>
    </w:p>
    <w:p w14:paraId="5CCF2185" w14:textId="77777777" w:rsidR="00162B1A" w:rsidRPr="0004493F" w:rsidRDefault="00162B1A" w:rsidP="00162B1A">
      <w:pPr>
        <w:rPr>
          <w:rFonts w:ascii="Comic Sans MS" w:hAnsi="Comic Sans MS"/>
          <w:lang w:val="es-CL"/>
        </w:rPr>
      </w:pPr>
      <w:r w:rsidRPr="008F1A37">
        <w:rPr>
          <w:noProof/>
        </w:rPr>
        <w:drawing>
          <wp:anchor distT="0" distB="0" distL="114300" distR="114300" simplePos="0" relativeHeight="251707392" behindDoc="1" locked="0" layoutInCell="1" allowOverlap="1" wp14:anchorId="383F4FBF" wp14:editId="6FE32508">
            <wp:simplePos x="0" y="0"/>
            <wp:positionH relativeFrom="column">
              <wp:posOffset>5473700</wp:posOffset>
            </wp:positionH>
            <wp:positionV relativeFrom="paragraph">
              <wp:posOffset>153670</wp:posOffset>
            </wp:positionV>
            <wp:extent cx="831215" cy="1082040"/>
            <wp:effectExtent l="0" t="0" r="6985" b="3810"/>
            <wp:wrapNone/>
            <wp:docPr id="200" name="Picture 200" descr="C:\Users\Mine\Desktop\cu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ne\Desktop\cual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A37">
        <w:rPr>
          <w:noProof/>
        </w:rPr>
        <w:drawing>
          <wp:anchor distT="0" distB="0" distL="114300" distR="114300" simplePos="0" relativeHeight="251706368" behindDoc="1" locked="0" layoutInCell="1" allowOverlap="1" wp14:anchorId="78108B28" wp14:editId="2DB7630F">
            <wp:simplePos x="0" y="0"/>
            <wp:positionH relativeFrom="column">
              <wp:posOffset>4429760</wp:posOffset>
            </wp:positionH>
            <wp:positionV relativeFrom="paragraph">
              <wp:posOffset>154305</wp:posOffset>
            </wp:positionV>
            <wp:extent cx="859155" cy="1111885"/>
            <wp:effectExtent l="0" t="0" r="0" b="0"/>
            <wp:wrapNone/>
            <wp:docPr id="203" name="Picture 203" descr="C:\Users\Mine\Desktop\q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ne\Desktop\que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E80">
        <w:rPr>
          <w:rFonts w:ascii="Comic Sans MS" w:hAnsi="Comic Sans MS"/>
          <w:lang w:val="es-CL"/>
        </w:rPr>
        <w:t>3</w:t>
      </w:r>
      <w:r w:rsidRPr="0004493F">
        <w:rPr>
          <w:rFonts w:ascii="Comic Sans MS" w:hAnsi="Comic Sans MS"/>
          <w:lang w:val="es-CL"/>
        </w:rPr>
        <w:t>.  ¿ ___________________ está tu mamá?</w:t>
      </w:r>
    </w:p>
    <w:p w14:paraId="1145D186" w14:textId="77777777" w:rsidR="00162B1A" w:rsidRPr="0004493F" w:rsidRDefault="00162B1A" w:rsidP="00162B1A">
      <w:pPr>
        <w:rPr>
          <w:rFonts w:ascii="Comic Sans MS" w:hAnsi="Comic Sans MS"/>
          <w:sz w:val="20"/>
          <w:lang w:val="es-CL"/>
        </w:rPr>
      </w:pPr>
      <w:r w:rsidRPr="0004493F">
        <w:rPr>
          <w:rFonts w:ascii="Comic Sans MS" w:hAnsi="Comic Sans MS"/>
          <w:sz w:val="20"/>
          <w:lang w:val="es-CL"/>
        </w:rPr>
        <w:t xml:space="preserve">     --Mi mamá está bien, gracias.</w:t>
      </w:r>
    </w:p>
    <w:p w14:paraId="3E83ABDD" w14:textId="77777777" w:rsidR="00A31E80" w:rsidRPr="0004493F" w:rsidRDefault="00A31E80" w:rsidP="00A31E80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>4</w:t>
      </w:r>
      <w:r w:rsidRPr="0004493F">
        <w:rPr>
          <w:rFonts w:ascii="Comic Sans MS" w:hAnsi="Comic Sans MS"/>
          <w:lang w:val="es-CL"/>
        </w:rPr>
        <w:t>.  ¿ ___________________ está el gimnasio?</w:t>
      </w:r>
    </w:p>
    <w:p w14:paraId="5C65213D" w14:textId="77777777" w:rsidR="00A31E80" w:rsidRPr="0004493F" w:rsidRDefault="00A31E80" w:rsidP="00A31E80">
      <w:pPr>
        <w:rPr>
          <w:rFonts w:ascii="Comic Sans MS" w:hAnsi="Comic Sans MS"/>
          <w:sz w:val="20"/>
          <w:lang w:val="es-CL"/>
        </w:rPr>
      </w:pPr>
      <w:r w:rsidRPr="0004493F">
        <w:rPr>
          <w:rFonts w:ascii="Comic Sans MS" w:hAnsi="Comic Sans MS"/>
          <w:sz w:val="20"/>
          <w:lang w:val="es-CL"/>
        </w:rPr>
        <w:t xml:space="preserve">  </w:t>
      </w:r>
      <w:r>
        <w:rPr>
          <w:rFonts w:ascii="Comic Sans MS" w:hAnsi="Comic Sans MS"/>
          <w:sz w:val="20"/>
          <w:lang w:val="es-CL"/>
        </w:rPr>
        <w:t xml:space="preserve">   --El gimnasio está en Yorkville</w:t>
      </w:r>
      <w:r w:rsidRPr="0004493F">
        <w:rPr>
          <w:rFonts w:ascii="Comic Sans MS" w:hAnsi="Comic Sans MS"/>
          <w:sz w:val="20"/>
          <w:lang w:val="es-CL"/>
        </w:rPr>
        <w:t>.</w:t>
      </w:r>
    </w:p>
    <w:p w14:paraId="2EB906D7" w14:textId="77777777" w:rsidR="00A31E80" w:rsidRPr="0004493F" w:rsidRDefault="00A31E80" w:rsidP="00A31E80">
      <w:pPr>
        <w:rPr>
          <w:rFonts w:ascii="Comic Sans MS" w:hAnsi="Comic Sans MS"/>
          <w:sz w:val="10"/>
          <w:szCs w:val="14"/>
          <w:lang w:val="es-CL"/>
        </w:rPr>
      </w:pPr>
    </w:p>
    <w:p w14:paraId="0B482C3E" w14:textId="77777777" w:rsidR="00A31E80" w:rsidRPr="0004493F" w:rsidRDefault="00A31E80" w:rsidP="00A31E80">
      <w:pPr>
        <w:rPr>
          <w:rFonts w:ascii="Comic Sans MS" w:hAnsi="Comic Sans MS"/>
          <w:lang w:val="es-CL"/>
        </w:rPr>
      </w:pPr>
      <w:r w:rsidRPr="008F1A37">
        <w:rPr>
          <w:noProof/>
        </w:rPr>
        <w:drawing>
          <wp:anchor distT="0" distB="0" distL="114300" distR="114300" simplePos="0" relativeHeight="251705344" behindDoc="1" locked="0" layoutInCell="1" allowOverlap="1" wp14:anchorId="6F601515" wp14:editId="5415B047">
            <wp:simplePos x="0" y="0"/>
            <wp:positionH relativeFrom="column">
              <wp:posOffset>5477510</wp:posOffset>
            </wp:positionH>
            <wp:positionV relativeFrom="paragraph">
              <wp:posOffset>158750</wp:posOffset>
            </wp:positionV>
            <wp:extent cx="875030" cy="1132840"/>
            <wp:effectExtent l="0" t="0" r="1270" b="0"/>
            <wp:wrapNone/>
            <wp:docPr id="199" name="Picture 199" descr="C:\Users\Mine\Desktop\com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ne\Desktop\como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A37">
        <w:rPr>
          <w:noProof/>
        </w:rPr>
        <w:drawing>
          <wp:anchor distT="0" distB="0" distL="114300" distR="114300" simplePos="0" relativeHeight="251704320" behindDoc="1" locked="0" layoutInCell="1" allowOverlap="1" wp14:anchorId="5F187220" wp14:editId="47DF29C4">
            <wp:simplePos x="0" y="0"/>
            <wp:positionH relativeFrom="column">
              <wp:posOffset>4434205</wp:posOffset>
            </wp:positionH>
            <wp:positionV relativeFrom="paragraph">
              <wp:posOffset>125730</wp:posOffset>
            </wp:positionV>
            <wp:extent cx="866140" cy="1120775"/>
            <wp:effectExtent l="0" t="0" r="0" b="3175"/>
            <wp:wrapNone/>
            <wp:docPr id="202" name="Picture 202" descr="C:\Users\Mine\Desktop\por q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ne\Desktop\por que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lang w:val="es-CL"/>
        </w:rPr>
        <w:t>5</w:t>
      </w:r>
      <w:r w:rsidRPr="0004493F">
        <w:rPr>
          <w:rFonts w:ascii="Comic Sans MS" w:hAnsi="Comic Sans MS"/>
          <w:lang w:val="es-CL"/>
        </w:rPr>
        <w:t>.  ¿ ___________________ es tu profesora de español?</w:t>
      </w:r>
    </w:p>
    <w:p w14:paraId="6AD5FA99" w14:textId="77777777" w:rsidR="00A31E80" w:rsidRPr="0004493F" w:rsidRDefault="00A31E80" w:rsidP="00A31E80">
      <w:pPr>
        <w:rPr>
          <w:rFonts w:ascii="Comic Sans MS" w:hAnsi="Comic Sans MS"/>
          <w:sz w:val="20"/>
          <w:lang w:val="es-CL"/>
        </w:rPr>
      </w:pPr>
      <w:r w:rsidRPr="0004493F">
        <w:rPr>
          <w:rFonts w:ascii="Comic Sans MS" w:hAnsi="Comic Sans MS"/>
          <w:sz w:val="20"/>
          <w:lang w:val="es-CL"/>
        </w:rPr>
        <w:t xml:space="preserve">     --Mi profesora de español es la</w:t>
      </w:r>
      <w:r>
        <w:rPr>
          <w:rFonts w:ascii="Comic Sans MS" w:hAnsi="Comic Sans MS"/>
          <w:sz w:val="20"/>
          <w:lang w:val="es-CL"/>
        </w:rPr>
        <w:t xml:space="preserve"> señora Suárez. </w:t>
      </w:r>
    </w:p>
    <w:p w14:paraId="2DFBA2A4" w14:textId="77777777" w:rsidR="00A31E80" w:rsidRPr="0004493F" w:rsidRDefault="00A31E80" w:rsidP="00A31E80">
      <w:pPr>
        <w:rPr>
          <w:rFonts w:ascii="Comic Sans MS" w:hAnsi="Comic Sans MS"/>
          <w:sz w:val="10"/>
          <w:szCs w:val="14"/>
          <w:lang w:val="es-CL"/>
        </w:rPr>
      </w:pPr>
    </w:p>
    <w:p w14:paraId="299B2627" w14:textId="77777777" w:rsidR="00A31E80" w:rsidRPr="0004493F" w:rsidRDefault="00A31E80" w:rsidP="00A31E80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>6</w:t>
      </w:r>
      <w:r w:rsidRPr="0004493F">
        <w:rPr>
          <w:rFonts w:ascii="Comic Sans MS" w:hAnsi="Comic Sans MS"/>
          <w:lang w:val="es-CL"/>
        </w:rPr>
        <w:t>.  ¿ ___________________ es tu familia?</w:t>
      </w:r>
      <w:r w:rsidRPr="0004493F">
        <w:rPr>
          <w:rFonts w:ascii="Comic Sans MS" w:hAnsi="Comic Sans MS"/>
          <w:lang w:val="es-CL"/>
        </w:rPr>
        <w:tab/>
      </w:r>
    </w:p>
    <w:p w14:paraId="40135EF7" w14:textId="77777777" w:rsidR="00A31E80" w:rsidRDefault="00A31E80" w:rsidP="00A31E80">
      <w:pPr>
        <w:rPr>
          <w:rFonts w:ascii="Comic Sans MS" w:hAnsi="Comic Sans MS"/>
          <w:sz w:val="20"/>
          <w:lang w:val="es-CL"/>
        </w:rPr>
      </w:pPr>
      <w:r w:rsidRPr="0004493F">
        <w:rPr>
          <w:rFonts w:ascii="Comic Sans MS" w:hAnsi="Comic Sans MS"/>
          <w:sz w:val="20"/>
          <w:lang w:val="es-CL"/>
        </w:rPr>
        <w:t xml:space="preserve">     --Mi familia es de México.</w:t>
      </w:r>
    </w:p>
    <w:p w14:paraId="422EF76E" w14:textId="77777777" w:rsidR="00D23360" w:rsidRPr="00D23360" w:rsidRDefault="005C0D16" w:rsidP="00D233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Ravie" w:hAnsi="Ravie"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80768" behindDoc="1" locked="0" layoutInCell="1" allowOverlap="1" wp14:anchorId="57520C82" wp14:editId="01B6BBEF">
            <wp:simplePos x="0" y="0"/>
            <wp:positionH relativeFrom="column">
              <wp:posOffset>4715283</wp:posOffset>
            </wp:positionH>
            <wp:positionV relativeFrom="paragraph">
              <wp:posOffset>-334010</wp:posOffset>
            </wp:positionV>
            <wp:extent cx="2088107" cy="1130176"/>
            <wp:effectExtent l="0" t="0" r="7620" b="0"/>
            <wp:wrapNone/>
            <wp:docPr id="19" name="irc_mi" descr="Image result for past tense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st tense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7" cy="11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C1" w:rsidRPr="00D23360">
        <w:rPr>
          <w:rFonts w:ascii="Ravie" w:hAnsi="Ravie"/>
          <w:sz w:val="32"/>
          <w:szCs w:val="32"/>
          <w:u w:val="single"/>
        </w:rPr>
        <w:t>PRETERIT TENSE</w:t>
      </w:r>
    </w:p>
    <w:p w14:paraId="1ED71EAA" w14:textId="77777777" w:rsidR="00510256" w:rsidRDefault="00EC77C1" w:rsidP="005102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/>
          <w:sz w:val="24"/>
        </w:rPr>
      </w:pPr>
      <w:r w:rsidRPr="00510256">
        <w:rPr>
          <w:rFonts w:ascii="Arial Bold" w:hAnsi="Arial Bold"/>
          <w:sz w:val="24"/>
        </w:rPr>
        <w:t xml:space="preserve">What are the </w:t>
      </w:r>
      <w:r w:rsidR="00D23360" w:rsidRPr="00510256">
        <w:rPr>
          <w:rFonts w:ascii="Arial Bold" w:hAnsi="Arial Bold"/>
          <w:sz w:val="32"/>
        </w:rPr>
        <w:t xml:space="preserve">endings </w:t>
      </w:r>
      <w:r w:rsidR="00510256">
        <w:rPr>
          <w:rFonts w:ascii="Arial Bold" w:hAnsi="Arial Bold"/>
          <w:sz w:val="24"/>
        </w:rPr>
        <w:t>in</w:t>
      </w:r>
      <w:r w:rsidRPr="00510256">
        <w:rPr>
          <w:rFonts w:ascii="Arial Bold" w:hAnsi="Arial Bold"/>
          <w:sz w:val="24"/>
        </w:rPr>
        <w:t xml:space="preserve"> the Preterite</w:t>
      </w:r>
      <w:r w:rsidR="00510256">
        <w:rPr>
          <w:rFonts w:ascii="Arial Bold" w:hAnsi="Arial Bold"/>
          <w:sz w:val="24"/>
        </w:rPr>
        <w:t xml:space="preserve"> tense</w:t>
      </w:r>
      <w:r w:rsidR="00510256" w:rsidRPr="00510256">
        <w:rPr>
          <w:rFonts w:ascii="Arial Bold" w:hAnsi="Arial Bold"/>
          <w:sz w:val="24"/>
        </w:rPr>
        <w:t>?</w:t>
      </w:r>
      <w:r w:rsidRPr="00510256">
        <w:rPr>
          <w:rFonts w:ascii="Arial Bold" w:hAnsi="Arial Bold"/>
          <w:sz w:val="24"/>
        </w:rPr>
        <w:t xml:space="preserve"> </w:t>
      </w:r>
    </w:p>
    <w:p w14:paraId="3DC02238" w14:textId="77777777" w:rsidR="00D23360" w:rsidRPr="00510256" w:rsidRDefault="00510256" w:rsidP="00510256">
      <w:pPr>
        <w:pStyle w:val="ListParagraph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 Bold" w:hAnsi="Arial Bold"/>
          <w:sz w:val="24"/>
        </w:rPr>
      </w:pPr>
      <w:r w:rsidRPr="00510256">
        <w:rPr>
          <w:rFonts w:ascii="Arial Bold" w:hAnsi="Arial Bold"/>
          <w:sz w:val="24"/>
        </w:rPr>
        <w:t>Conjugate in the Preterite.</w:t>
      </w: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2464"/>
        <w:gridCol w:w="2464"/>
        <w:gridCol w:w="2464"/>
        <w:gridCol w:w="2464"/>
      </w:tblGrid>
      <w:tr w:rsidR="00EC77C1" w:rsidRPr="002D18AA" w14:paraId="74FA18D6" w14:textId="77777777" w:rsidTr="000A2A08">
        <w:trPr>
          <w:cantSplit/>
          <w:trHeight w:val="445"/>
        </w:trPr>
        <w:tc>
          <w:tcPr>
            <w:tcW w:w="2464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D9C9B" w14:textId="77777777" w:rsidR="00EC77C1" w:rsidRPr="003C26F3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lang w:val="en-US"/>
              </w:rPr>
            </w:pPr>
          </w:p>
        </w:tc>
        <w:tc>
          <w:tcPr>
            <w:tcW w:w="246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DAD1E" w14:textId="77777777" w:rsidR="00EC77C1" w:rsidRPr="002D18AA" w:rsidRDefault="00EC77C1" w:rsidP="002D18A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8"/>
              </w:rPr>
            </w:pPr>
            <w:r w:rsidRPr="002D18AA">
              <w:rPr>
                <w:rFonts w:ascii="Comic Sans MS" w:hAnsi="Comic Sans MS"/>
                <w:sz w:val="28"/>
              </w:rPr>
              <w:t>-ar</w:t>
            </w:r>
          </w:p>
        </w:tc>
        <w:tc>
          <w:tcPr>
            <w:tcW w:w="246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72453" w14:textId="77777777" w:rsidR="00EC77C1" w:rsidRPr="002D18AA" w:rsidRDefault="002D18AA" w:rsidP="002D18A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-er</w:t>
            </w:r>
          </w:p>
        </w:tc>
        <w:tc>
          <w:tcPr>
            <w:tcW w:w="2464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09687C" w14:textId="77777777" w:rsidR="00EC77C1" w:rsidRPr="002D18AA" w:rsidRDefault="002D18AA" w:rsidP="002D18AA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-ir</w:t>
            </w:r>
          </w:p>
        </w:tc>
      </w:tr>
      <w:tr w:rsidR="00EC77C1" w14:paraId="75B6FBE0" w14:textId="77777777" w:rsidTr="000A2A08">
        <w:trPr>
          <w:cantSplit/>
          <w:trHeight w:val="332"/>
        </w:trPr>
        <w:tc>
          <w:tcPr>
            <w:tcW w:w="246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7C7FF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yo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05E07" w14:textId="77777777" w:rsidR="00EC77C1" w:rsidRPr="002D18AA" w:rsidRDefault="003C419A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 Bold" w:hAnsi="Arial Bold"/>
                <w:sz w:val="28"/>
                <w:szCs w:val="32"/>
              </w:rPr>
            </w:pPr>
            <w:r>
              <w:rPr>
                <w:rFonts w:ascii="Arial" w:hAnsi="Arial"/>
                <w:sz w:val="28"/>
                <w:szCs w:val="32"/>
              </w:rPr>
              <w:t>h</w:t>
            </w:r>
            <w:r w:rsidR="00EC77C1" w:rsidRPr="002D18AA">
              <w:rPr>
                <w:rFonts w:ascii="Arial" w:hAnsi="Arial"/>
                <w:sz w:val="28"/>
                <w:szCs w:val="32"/>
              </w:rPr>
              <w:t>abl</w:t>
            </w:r>
            <w:r w:rsidR="00EC77C1" w:rsidRPr="002D18AA">
              <w:rPr>
                <w:rFonts w:ascii="Arial Bold" w:hAnsi="Arial Bold"/>
                <w:sz w:val="28"/>
                <w:szCs w:val="32"/>
              </w:rPr>
              <w:t>é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3E498" w14:textId="77777777" w:rsidR="00EC77C1" w:rsidRPr="002D18AA" w:rsidRDefault="003C419A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 Bold" w:hAnsi="Arial Bold"/>
                <w:sz w:val="28"/>
                <w:szCs w:val="32"/>
              </w:rPr>
            </w:pPr>
            <w:r>
              <w:rPr>
                <w:rFonts w:ascii="Arial" w:hAnsi="Arial"/>
                <w:sz w:val="28"/>
                <w:szCs w:val="32"/>
              </w:rPr>
              <w:t>c</w:t>
            </w:r>
            <w:r w:rsidR="00EC77C1" w:rsidRPr="002D18AA">
              <w:rPr>
                <w:rFonts w:ascii="Arial" w:hAnsi="Arial"/>
                <w:sz w:val="28"/>
                <w:szCs w:val="32"/>
              </w:rPr>
              <w:t>om</w:t>
            </w:r>
            <w:r w:rsidR="00EC77C1" w:rsidRPr="002D18AA">
              <w:rPr>
                <w:rFonts w:ascii="Arial Bold" w:hAnsi="Arial Bold"/>
                <w:sz w:val="28"/>
                <w:szCs w:val="32"/>
              </w:rPr>
              <w:t>í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581F1" w14:textId="77777777" w:rsidR="00EC77C1" w:rsidRPr="002D18AA" w:rsidRDefault="003C419A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 Bold" w:hAnsi="Arial Bold"/>
                <w:sz w:val="28"/>
                <w:szCs w:val="32"/>
              </w:rPr>
            </w:pPr>
            <w:r>
              <w:rPr>
                <w:rFonts w:ascii="Arial" w:hAnsi="Arial"/>
                <w:sz w:val="28"/>
                <w:szCs w:val="32"/>
              </w:rPr>
              <w:t>v</w:t>
            </w:r>
            <w:r w:rsidR="00EC77C1" w:rsidRPr="002D18AA">
              <w:rPr>
                <w:rFonts w:ascii="Arial" w:hAnsi="Arial"/>
                <w:sz w:val="28"/>
                <w:szCs w:val="32"/>
              </w:rPr>
              <w:t>iv</w:t>
            </w:r>
            <w:r w:rsidR="00EC77C1" w:rsidRPr="002D18AA">
              <w:rPr>
                <w:rFonts w:ascii="Arial Bold" w:hAnsi="Arial Bold"/>
                <w:sz w:val="28"/>
                <w:szCs w:val="32"/>
              </w:rPr>
              <w:t>í</w:t>
            </w:r>
          </w:p>
        </w:tc>
      </w:tr>
      <w:tr w:rsidR="00EC77C1" w14:paraId="3657F498" w14:textId="77777777" w:rsidTr="000A2A08">
        <w:trPr>
          <w:cantSplit/>
          <w:trHeight w:val="530"/>
        </w:trPr>
        <w:tc>
          <w:tcPr>
            <w:tcW w:w="246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9AE00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tú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C4DF96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</w:p>
          <w:p w14:paraId="5DC25010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65619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1C037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</w:tr>
      <w:tr w:rsidR="00EC77C1" w14:paraId="43A3F315" w14:textId="77777777" w:rsidTr="000A2A08">
        <w:trPr>
          <w:cantSplit/>
          <w:trHeight w:val="530"/>
        </w:trPr>
        <w:tc>
          <w:tcPr>
            <w:tcW w:w="246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F4A4D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él, ella, usted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25911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</w:p>
          <w:p w14:paraId="717FCCFF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E83B16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F9CED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</w:tr>
      <w:tr w:rsidR="00EC77C1" w14:paraId="54E21193" w14:textId="77777777" w:rsidTr="000A2A08">
        <w:trPr>
          <w:cantSplit/>
          <w:trHeight w:val="530"/>
        </w:trPr>
        <w:tc>
          <w:tcPr>
            <w:tcW w:w="246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1554F" w14:textId="77777777" w:rsidR="00EC77C1" w:rsidRDefault="002D18AA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n</w:t>
            </w:r>
            <w:r w:rsidR="00EC77C1">
              <w:rPr>
                <w:rFonts w:ascii="Arial" w:hAnsi="Arial"/>
                <w:sz w:val="24"/>
              </w:rPr>
              <w:t>osotros/nosotras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261A9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</w:p>
          <w:p w14:paraId="53095F71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F6418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FB1BA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</w:tr>
      <w:tr w:rsidR="00EC77C1" w14:paraId="45546FEB" w14:textId="77777777" w:rsidTr="000A2A08">
        <w:trPr>
          <w:cantSplit/>
          <w:trHeight w:val="530"/>
        </w:trPr>
        <w:tc>
          <w:tcPr>
            <w:tcW w:w="246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C9088B" w14:textId="77777777" w:rsidR="00EC77C1" w:rsidRDefault="002D18AA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v</w:t>
            </w:r>
            <w:r w:rsidR="00EC77C1">
              <w:rPr>
                <w:rFonts w:ascii="Arial" w:hAnsi="Arial"/>
                <w:sz w:val="24"/>
              </w:rPr>
              <w:t>osotros/vosotras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9BC06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</w:p>
          <w:p w14:paraId="338F1204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2E325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0C50D" w14:textId="77777777" w:rsidR="00EC77C1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</w:tr>
      <w:tr w:rsidR="00EC77C1" w:rsidRPr="007F3770" w14:paraId="23C1113A" w14:textId="77777777" w:rsidTr="000A2A08">
        <w:trPr>
          <w:cantSplit/>
          <w:trHeight w:val="530"/>
        </w:trPr>
        <w:tc>
          <w:tcPr>
            <w:tcW w:w="2464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66F4C" w14:textId="77777777" w:rsidR="00EC77C1" w:rsidRPr="002D18AA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  <w:r w:rsidRPr="002D18AA">
              <w:rPr>
                <w:rFonts w:ascii="Arial" w:hAnsi="Arial"/>
                <w:sz w:val="24"/>
              </w:rPr>
              <w:t>ellos/ellas/ustedes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8AA26" w14:textId="77777777" w:rsidR="00EC77C1" w:rsidRPr="002D18AA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="Arial" w:hAnsi="Arial"/>
                <w:sz w:val="24"/>
              </w:rPr>
            </w:pPr>
          </w:p>
          <w:p w14:paraId="1FA45118" w14:textId="77777777" w:rsidR="00EC77C1" w:rsidRPr="002D18AA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7BEA9" w14:textId="77777777" w:rsidR="00EC77C1" w:rsidRPr="002D18AA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A5B64" w14:textId="77777777" w:rsidR="00EC77C1" w:rsidRPr="007F3770" w:rsidRDefault="00EC77C1" w:rsidP="00107339">
            <w:pPr>
              <w:pStyle w:val="TableGri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b/>
              </w:rPr>
            </w:pPr>
          </w:p>
        </w:tc>
      </w:tr>
    </w:tbl>
    <w:p w14:paraId="40BEA853" w14:textId="77777777" w:rsidR="007F730C" w:rsidRPr="002D18AA" w:rsidRDefault="007F730C" w:rsidP="007F730C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8"/>
        </w:rPr>
      </w:pPr>
    </w:p>
    <w:p w14:paraId="6D4C5237" w14:textId="77777777" w:rsidR="002D18AA" w:rsidRDefault="00EC77C1" w:rsidP="002D18AA">
      <w:pPr>
        <w:pStyle w:val="ListParagraph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</w:rPr>
      </w:pPr>
      <w:r w:rsidRPr="007F3770">
        <w:rPr>
          <w:rFonts w:ascii="Arial" w:hAnsi="Arial"/>
          <w:b/>
          <w:sz w:val="24"/>
        </w:rPr>
        <w:t>Verbs that end in: -</w:t>
      </w:r>
      <w:r w:rsidR="002D18AA">
        <w:rPr>
          <w:rFonts w:ascii="Arial Bold" w:hAnsi="Arial Bold"/>
          <w:b/>
          <w:sz w:val="24"/>
        </w:rPr>
        <w:t xml:space="preserve">car, -gar, and </w:t>
      </w:r>
      <w:r w:rsidRPr="007F3770">
        <w:rPr>
          <w:rFonts w:ascii="Arial Bold" w:hAnsi="Arial Bold"/>
          <w:b/>
          <w:sz w:val="24"/>
        </w:rPr>
        <w:t>-zar</w:t>
      </w:r>
      <w:r w:rsidRPr="007F3770">
        <w:rPr>
          <w:rFonts w:ascii="Arial" w:hAnsi="Arial"/>
          <w:b/>
          <w:sz w:val="24"/>
        </w:rPr>
        <w:t xml:space="preserve"> </w:t>
      </w:r>
      <w:r w:rsidR="002D18AA">
        <w:rPr>
          <w:rFonts w:ascii="Arial" w:hAnsi="Arial"/>
          <w:b/>
          <w:sz w:val="24"/>
        </w:rPr>
        <w:t xml:space="preserve">have spelling changes in the “yo” form to maintain the original sound of the verb in its infinitive from. </w:t>
      </w:r>
    </w:p>
    <w:p w14:paraId="23FAEE8F" w14:textId="77777777" w:rsidR="00EC77C1" w:rsidRPr="000A2A08" w:rsidRDefault="002D18AA" w:rsidP="000A2A08">
      <w:pPr>
        <w:pStyle w:val="ListParagraph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Fill in the blanks with the correct conjugations.</w:t>
      </w: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2439"/>
        <w:gridCol w:w="2439"/>
        <w:gridCol w:w="2439"/>
        <w:gridCol w:w="2439"/>
      </w:tblGrid>
      <w:tr w:rsidR="00EC77C1" w:rsidRPr="003B0514" w14:paraId="53BA81E2" w14:textId="77777777" w:rsidTr="000A2A08">
        <w:trPr>
          <w:cantSplit/>
          <w:trHeight w:val="417"/>
        </w:trPr>
        <w:tc>
          <w:tcPr>
            <w:tcW w:w="2439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EB10C" w14:textId="77777777" w:rsidR="00EC77C1" w:rsidRPr="000E3A9B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FB160B" w14:textId="77777777" w:rsidR="00EC77C1" w:rsidRPr="000E3A9B" w:rsidRDefault="003C419A" w:rsidP="003C419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32"/>
                <w:szCs w:val="20"/>
                <w:lang w:eastAsia="es-ES"/>
              </w:rPr>
            </w:pPr>
            <w:r>
              <w:rPr>
                <w:rFonts w:ascii="Arial" w:hAnsi="Arial"/>
                <w:noProof/>
                <w:sz w:val="3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547818" wp14:editId="75901A5E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151765</wp:posOffset>
                      </wp:positionV>
                      <wp:extent cx="201295" cy="0"/>
                      <wp:effectExtent l="0" t="133350" r="0" b="13335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29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1CFE2" id="Straight Arrow Connector 16" o:spid="_x0000_s1026" type="#_x0000_t32" style="position:absolute;margin-left:44.9pt;margin-top:11.95pt;width:15.8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" strokecolor="#4579b8 [3044]" strokeweight="3pt">
                      <v:stroke endarrow="open"/>
                    </v:shape>
                  </w:pict>
                </mc:Fallback>
              </mc:AlternateContent>
            </w:r>
            <w:r w:rsidRPr="002D18AA">
              <w:rPr>
                <w:rFonts w:ascii="Arial" w:hAnsi="Arial"/>
                <w:sz w:val="36"/>
                <w:szCs w:val="20"/>
                <w:lang w:eastAsia="es-ES"/>
              </w:rPr>
              <w:t xml:space="preserve">c </w:t>
            </w:r>
            <w:r>
              <w:rPr>
                <w:rFonts w:ascii="Arial" w:hAnsi="Arial"/>
                <w:sz w:val="36"/>
                <w:szCs w:val="20"/>
                <w:lang w:eastAsia="es-ES"/>
              </w:rPr>
              <w:t xml:space="preserve">    </w:t>
            </w:r>
            <w:r w:rsidRPr="002D18AA">
              <w:rPr>
                <w:rFonts w:ascii="Arial" w:hAnsi="Arial"/>
                <w:sz w:val="36"/>
                <w:szCs w:val="20"/>
                <w:lang w:eastAsia="es-ES"/>
              </w:rPr>
              <w:t xml:space="preserve"> qu</w:t>
            </w:r>
            <w:r w:rsidRPr="000E3A9B"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 xml:space="preserve"> </w:t>
            </w:r>
          </w:p>
        </w:tc>
        <w:tc>
          <w:tcPr>
            <w:tcW w:w="2439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96111" w14:textId="77777777" w:rsidR="00EC77C1" w:rsidRPr="000E3A9B" w:rsidRDefault="003C419A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32"/>
                <w:szCs w:val="20"/>
                <w:lang w:eastAsia="es-ES"/>
              </w:rPr>
            </w:pPr>
            <w:r>
              <w:rPr>
                <w:rFonts w:ascii="Arial" w:hAnsi="Arial"/>
                <w:noProof/>
                <w:sz w:val="3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507D56" wp14:editId="0EE52962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154305</wp:posOffset>
                      </wp:positionV>
                      <wp:extent cx="201295" cy="0"/>
                      <wp:effectExtent l="0" t="133350" r="0" b="1333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FFC43" id="Straight Arrow Connector 17" o:spid="_x0000_s1026" type="#_x0000_t32" style="position:absolute;margin-left:43.5pt;margin-top:12.15pt;width:15.8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" strokecolor="#4a7ebb" strokeweight="3pt">
                      <v:stroke endarrow="open"/>
                    </v:shape>
                  </w:pict>
                </mc:Fallback>
              </mc:AlternateContent>
            </w:r>
            <w:r w:rsidRPr="002D18AA">
              <w:rPr>
                <w:rFonts w:ascii="Arial" w:hAnsi="Arial"/>
                <w:sz w:val="36"/>
                <w:szCs w:val="20"/>
                <w:lang w:eastAsia="es-ES"/>
              </w:rPr>
              <w:t>g      gu</w:t>
            </w:r>
          </w:p>
        </w:tc>
        <w:tc>
          <w:tcPr>
            <w:tcW w:w="2439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D7E14" w14:textId="77777777" w:rsidR="00EC77C1" w:rsidRPr="000E3A9B" w:rsidRDefault="003C419A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32"/>
                <w:szCs w:val="20"/>
                <w:lang w:eastAsia="es-ES"/>
              </w:rPr>
            </w:pPr>
            <w:r>
              <w:rPr>
                <w:rFonts w:ascii="Arial" w:hAnsi="Arial"/>
                <w:noProof/>
                <w:sz w:val="3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713F9D" wp14:editId="7BA2278C">
                      <wp:simplePos x="0" y="0"/>
                      <wp:positionH relativeFrom="column">
                        <wp:posOffset>639970</wp:posOffset>
                      </wp:positionH>
                      <wp:positionV relativeFrom="paragraph">
                        <wp:posOffset>147736</wp:posOffset>
                      </wp:positionV>
                      <wp:extent cx="201295" cy="0"/>
                      <wp:effectExtent l="0" t="133350" r="0" b="1333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9400C" id="Straight Arrow Connector 18" o:spid="_x0000_s1026" type="#_x0000_t32" style="position:absolute;margin-left:50.4pt;margin-top:11.65pt;width:15.8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" strokecolor="#4a7ebb" strokeweight="3pt">
                      <v:stroke endarrow="open"/>
                    </v:shape>
                  </w:pict>
                </mc:Fallback>
              </mc:AlternateContent>
            </w:r>
            <w:r w:rsidRPr="002D18AA">
              <w:rPr>
                <w:rFonts w:ascii="Arial" w:hAnsi="Arial"/>
                <w:sz w:val="36"/>
                <w:szCs w:val="20"/>
                <w:lang w:eastAsia="es-ES"/>
              </w:rPr>
              <w:t>z     c</w:t>
            </w:r>
          </w:p>
        </w:tc>
      </w:tr>
      <w:tr w:rsidR="00EC77C1" w:rsidRPr="003B0514" w14:paraId="2189277E" w14:textId="77777777" w:rsidTr="000A2A08">
        <w:trPr>
          <w:cantSplit/>
          <w:trHeight w:val="311"/>
        </w:trPr>
        <w:tc>
          <w:tcPr>
            <w:tcW w:w="243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592EB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B216B8" w14:textId="77777777" w:rsidR="00EC77C1" w:rsidRPr="002D18AA" w:rsidRDefault="003C419A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 w:rsidRPr="000E3A9B"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>buscar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E400D" w14:textId="77777777" w:rsidR="00EC77C1" w:rsidRPr="002D18AA" w:rsidRDefault="003C419A" w:rsidP="003C419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 w:rsidRPr="000E3A9B"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>llegar</w:t>
            </w:r>
            <w:r>
              <w:rPr>
                <w:rFonts w:ascii="Arial" w:hAnsi="Arial"/>
                <w:noProof/>
                <w:sz w:val="36"/>
                <w:szCs w:val="20"/>
              </w:rPr>
              <w:t xml:space="preserve">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BF6D4" w14:textId="77777777" w:rsidR="00EC77C1" w:rsidRPr="002D18AA" w:rsidRDefault="003C419A" w:rsidP="003C419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 w:rsidRPr="000E3A9B"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>almorzar</w:t>
            </w:r>
            <w:r>
              <w:rPr>
                <w:rFonts w:ascii="Arial" w:hAnsi="Arial"/>
                <w:noProof/>
                <w:sz w:val="36"/>
                <w:szCs w:val="20"/>
              </w:rPr>
              <w:t xml:space="preserve"> </w:t>
            </w:r>
          </w:p>
        </w:tc>
      </w:tr>
      <w:tr w:rsidR="00EC77C1" w:rsidRPr="003B0514" w14:paraId="328BC198" w14:textId="77777777" w:rsidTr="000A2A08">
        <w:trPr>
          <w:cantSplit/>
          <w:trHeight w:val="498"/>
        </w:trPr>
        <w:tc>
          <w:tcPr>
            <w:tcW w:w="243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CC5A5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 Bold" w:hAnsi="Arial Bold"/>
                <w:sz w:val="24"/>
                <w:szCs w:val="20"/>
                <w:lang w:eastAsia="es-ES"/>
              </w:rPr>
            </w:pPr>
            <w:r w:rsidRPr="002D18AA">
              <w:rPr>
                <w:rFonts w:ascii="Arial Bold" w:hAnsi="Arial Bold"/>
                <w:sz w:val="24"/>
                <w:szCs w:val="20"/>
                <w:lang w:eastAsia="es-ES"/>
              </w:rPr>
              <w:t>yo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71F9C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</w:p>
          <w:p w14:paraId="04848741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58B72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39583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3B0514" w14:paraId="6FE8FBBF" w14:textId="77777777" w:rsidTr="000A2A08">
        <w:trPr>
          <w:cantSplit/>
          <w:trHeight w:val="498"/>
        </w:trPr>
        <w:tc>
          <w:tcPr>
            <w:tcW w:w="243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8EB97D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 w:rsidRPr="002D18AA">
              <w:rPr>
                <w:rFonts w:ascii="Arial" w:hAnsi="Arial"/>
                <w:sz w:val="24"/>
                <w:szCs w:val="20"/>
                <w:lang w:eastAsia="es-ES"/>
              </w:rPr>
              <w:t>tú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EBF03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</w:p>
          <w:p w14:paraId="5FA29E52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08D85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23070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3B0514" w14:paraId="11640737" w14:textId="77777777" w:rsidTr="000A2A08">
        <w:trPr>
          <w:cantSplit/>
          <w:trHeight w:val="498"/>
        </w:trPr>
        <w:tc>
          <w:tcPr>
            <w:tcW w:w="243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EBE07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 w:rsidRPr="002D18AA">
              <w:rPr>
                <w:rFonts w:ascii="Arial" w:hAnsi="Arial"/>
                <w:sz w:val="24"/>
                <w:szCs w:val="20"/>
                <w:lang w:eastAsia="es-ES"/>
              </w:rPr>
              <w:t>él, ella, usted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9D0542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Arial" w:hAnsi="Arial"/>
                <w:sz w:val="24"/>
                <w:szCs w:val="20"/>
                <w:lang w:eastAsia="es-ES"/>
              </w:rPr>
            </w:pPr>
          </w:p>
          <w:p w14:paraId="4ADF9256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DD384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86CD6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3B0514" w14:paraId="582B92F1" w14:textId="77777777" w:rsidTr="000A2A08">
        <w:trPr>
          <w:cantSplit/>
          <w:trHeight w:val="498"/>
        </w:trPr>
        <w:tc>
          <w:tcPr>
            <w:tcW w:w="243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7588AB" w14:textId="77777777" w:rsidR="00EC77C1" w:rsidRPr="002D18AA" w:rsidRDefault="000E3A9B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>
              <w:rPr>
                <w:rFonts w:ascii="Arial" w:hAnsi="Arial"/>
                <w:sz w:val="24"/>
                <w:szCs w:val="20"/>
                <w:lang w:eastAsia="es-ES"/>
              </w:rPr>
              <w:t>n</w:t>
            </w:r>
            <w:r w:rsidR="00EC77C1" w:rsidRPr="002D18AA">
              <w:rPr>
                <w:rFonts w:ascii="Arial" w:hAnsi="Arial"/>
                <w:sz w:val="24"/>
                <w:szCs w:val="20"/>
                <w:lang w:eastAsia="es-ES"/>
              </w:rPr>
              <w:t>osotros/nosotras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08F118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</w:p>
          <w:p w14:paraId="771611EA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A22F0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DB1E71" w14:textId="77777777" w:rsidR="00EC77C1" w:rsidRPr="002D18AA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EC77C1" w:rsidRPr="003B0514" w14:paraId="7D6862E5" w14:textId="77777777" w:rsidTr="000A2A08">
        <w:trPr>
          <w:cantSplit/>
          <w:trHeight w:val="498"/>
        </w:trPr>
        <w:tc>
          <w:tcPr>
            <w:tcW w:w="243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102BE" w14:textId="77777777" w:rsidR="00EC77C1" w:rsidRPr="003B0514" w:rsidRDefault="000E3A9B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val="es-ES_tradnl" w:eastAsia="es-ES"/>
              </w:rPr>
            </w:pPr>
            <w:r>
              <w:rPr>
                <w:rFonts w:ascii="Arial" w:hAnsi="Arial"/>
                <w:sz w:val="24"/>
                <w:szCs w:val="20"/>
                <w:lang w:eastAsia="es-ES"/>
              </w:rPr>
              <w:t>v</w:t>
            </w:r>
            <w:r w:rsidR="00EC77C1" w:rsidRPr="002D18AA">
              <w:rPr>
                <w:rFonts w:ascii="Arial" w:hAnsi="Arial"/>
                <w:sz w:val="24"/>
                <w:szCs w:val="20"/>
                <w:lang w:eastAsia="es-ES"/>
              </w:rPr>
              <w:t>osot</w:t>
            </w:r>
            <w:r w:rsidR="00EC77C1" w:rsidRPr="003B0514">
              <w:rPr>
                <w:rFonts w:ascii="Arial" w:hAnsi="Arial"/>
                <w:sz w:val="24"/>
                <w:szCs w:val="20"/>
                <w:lang w:val="es-ES_tradnl" w:eastAsia="es-ES"/>
              </w:rPr>
              <w:t>ros/vosotras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2E8AD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val="es-ES_tradnl" w:eastAsia="es-ES"/>
              </w:rPr>
            </w:pPr>
          </w:p>
          <w:p w14:paraId="3764EA6C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20634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34D1FB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</w:tr>
      <w:tr w:rsidR="00EC77C1" w:rsidRPr="003B0514" w14:paraId="4BD141E2" w14:textId="77777777" w:rsidTr="000A2A08">
        <w:trPr>
          <w:cantSplit/>
          <w:trHeight w:val="498"/>
        </w:trPr>
        <w:tc>
          <w:tcPr>
            <w:tcW w:w="243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6EDCB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val="es-ES_tradnl" w:eastAsia="es-ES"/>
              </w:rPr>
            </w:pPr>
            <w:r w:rsidRPr="003B0514">
              <w:rPr>
                <w:rFonts w:ascii="Arial" w:hAnsi="Arial"/>
                <w:sz w:val="24"/>
                <w:szCs w:val="20"/>
                <w:lang w:val="es-ES_tradnl" w:eastAsia="es-ES"/>
              </w:rPr>
              <w:t>ellos/ellas/ustedes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D4F4D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val="es-ES_tradnl" w:eastAsia="es-ES"/>
              </w:rPr>
            </w:pPr>
          </w:p>
          <w:p w14:paraId="5ED80C8C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662CF4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75B2A" w14:textId="77777777" w:rsidR="00EC77C1" w:rsidRPr="003B0514" w:rsidRDefault="00EC77C1" w:rsidP="0010733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</w:tr>
    </w:tbl>
    <w:p w14:paraId="35D95CF5" w14:textId="77777777" w:rsidR="00EC77C1" w:rsidRPr="00A31E80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8"/>
        </w:rPr>
      </w:pPr>
    </w:p>
    <w:p w14:paraId="6ED00562" w14:textId="77777777" w:rsidR="008A1C27" w:rsidRPr="00A31E80" w:rsidRDefault="00EC77C1" w:rsidP="00EC77C1">
      <w:pPr>
        <w:pStyle w:val="ListParagraph"/>
        <w:numPr>
          <w:ilvl w:val="0"/>
          <w:numId w:val="1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sz w:val="28"/>
        </w:rPr>
      </w:pPr>
      <w:r w:rsidRPr="00A31E80">
        <w:rPr>
          <w:rFonts w:ascii="Arial" w:hAnsi="Arial"/>
          <w:sz w:val="28"/>
        </w:rPr>
        <w:t xml:space="preserve">List other ~CAR, ~GAR, ~ZAR </w:t>
      </w:r>
      <w:r w:rsidR="000E3A9B" w:rsidRPr="00A31E80">
        <w:rPr>
          <w:rFonts w:ascii="Arial" w:hAnsi="Arial"/>
          <w:sz w:val="28"/>
        </w:rPr>
        <w:t xml:space="preserve">verbs that follow the </w:t>
      </w:r>
      <w:r w:rsidRPr="00A31E80">
        <w:rPr>
          <w:rFonts w:ascii="Arial" w:hAnsi="Arial"/>
          <w:sz w:val="28"/>
        </w:rPr>
        <w:t>pattern</w:t>
      </w:r>
      <w:r w:rsidR="000E3A9B" w:rsidRPr="00A31E80">
        <w:rPr>
          <w:rFonts w:ascii="Arial" w:hAnsi="Arial"/>
          <w:sz w:val="28"/>
        </w:rPr>
        <w:t xml:space="preserve"> above.</w:t>
      </w: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2457"/>
        <w:gridCol w:w="2457"/>
        <w:gridCol w:w="2457"/>
        <w:gridCol w:w="2457"/>
      </w:tblGrid>
      <w:tr w:rsidR="00D23360" w:rsidRPr="003B0514" w14:paraId="21F17462" w14:textId="77777777" w:rsidTr="000A2A08">
        <w:trPr>
          <w:cantSplit/>
          <w:trHeight w:val="429"/>
        </w:trPr>
        <w:tc>
          <w:tcPr>
            <w:tcW w:w="245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6B6D66" w14:textId="77777777" w:rsidR="00D23360" w:rsidRPr="000E3A9B" w:rsidRDefault="00D23360" w:rsidP="00476498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Comic Sans MS" w:hAnsi="Comic Sans MS"/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50B200" w14:textId="77777777" w:rsidR="00D23360" w:rsidRPr="000E3A9B" w:rsidRDefault="00476498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32"/>
                <w:szCs w:val="20"/>
                <w:lang w:eastAsia="es-ES"/>
              </w:rPr>
            </w:pPr>
            <w:r>
              <w:rPr>
                <w:rFonts w:ascii="Arial" w:hAnsi="Arial"/>
                <w:noProof/>
                <w:sz w:val="3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6D42AEF" wp14:editId="647FDD14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154940</wp:posOffset>
                      </wp:positionV>
                      <wp:extent cx="201880" cy="0"/>
                      <wp:effectExtent l="0" t="133350" r="0" b="1333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431108" id="Straight Arrow Connector 25" o:spid="_x0000_s1026" type="#_x0000_t32" style="position:absolute;margin-left:51.15pt;margin-top:12.2pt;width:15.9pt;height: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" strokecolor="#4a7ebb" strokeweight="3pt">
                      <v:stroke endarrow="open"/>
                    </v:shape>
                  </w:pict>
                </mc:Fallback>
              </mc:AlternateContent>
            </w:r>
            <w:r w:rsidRPr="002D18AA">
              <w:rPr>
                <w:rFonts w:ascii="Arial" w:hAnsi="Arial"/>
                <w:sz w:val="36"/>
                <w:szCs w:val="20"/>
                <w:lang w:eastAsia="es-ES"/>
              </w:rPr>
              <w:t xml:space="preserve">c </w:t>
            </w:r>
            <w:r>
              <w:rPr>
                <w:rFonts w:ascii="Arial" w:hAnsi="Arial"/>
                <w:sz w:val="36"/>
                <w:szCs w:val="20"/>
                <w:lang w:eastAsia="es-ES"/>
              </w:rPr>
              <w:t xml:space="preserve">    </w:t>
            </w:r>
            <w:r w:rsidRPr="002D18AA">
              <w:rPr>
                <w:rFonts w:ascii="Arial" w:hAnsi="Arial"/>
                <w:sz w:val="36"/>
                <w:szCs w:val="20"/>
                <w:lang w:eastAsia="es-ES"/>
              </w:rPr>
              <w:t xml:space="preserve"> qu</w:t>
            </w:r>
            <w:r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 xml:space="preserve"> </w:t>
            </w:r>
            <w:r w:rsidR="00D23360"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>_________</w:t>
            </w:r>
          </w:p>
        </w:tc>
        <w:tc>
          <w:tcPr>
            <w:tcW w:w="2457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9A2EE" w14:textId="77777777" w:rsidR="00D23360" w:rsidRPr="000E3A9B" w:rsidRDefault="00476498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32"/>
                <w:szCs w:val="20"/>
                <w:lang w:eastAsia="es-ES"/>
              </w:rPr>
            </w:pPr>
            <w:r>
              <w:rPr>
                <w:rFonts w:ascii="Arial" w:hAnsi="Arial"/>
                <w:noProof/>
                <w:sz w:val="3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512255" wp14:editId="7B9ED717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183515</wp:posOffset>
                      </wp:positionV>
                      <wp:extent cx="201295" cy="0"/>
                      <wp:effectExtent l="0" t="133350" r="0" b="1333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92D6A7" id="Straight Arrow Connector 26" o:spid="_x0000_s1026" type="#_x0000_t32" style="position:absolute;margin-left:50.35pt;margin-top:14.45pt;width:15.8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" strokecolor="#4a7ebb" strokeweight="3pt">
                      <v:stroke endarrow="open"/>
                    </v:shape>
                  </w:pict>
                </mc:Fallback>
              </mc:AlternateContent>
            </w:r>
            <w:r w:rsidRPr="002D18AA">
              <w:rPr>
                <w:rFonts w:ascii="Arial" w:hAnsi="Arial"/>
                <w:sz w:val="36"/>
                <w:szCs w:val="20"/>
                <w:lang w:eastAsia="es-ES"/>
              </w:rPr>
              <w:t>g      gu</w:t>
            </w:r>
            <w:r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 xml:space="preserve"> </w:t>
            </w:r>
            <w:r w:rsidR="00D23360"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>_________</w:t>
            </w:r>
          </w:p>
        </w:tc>
        <w:tc>
          <w:tcPr>
            <w:tcW w:w="2457" w:type="dxa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C8B1C" w14:textId="77777777" w:rsidR="00D23360" w:rsidRPr="000E3A9B" w:rsidRDefault="00476498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32"/>
                <w:szCs w:val="20"/>
                <w:lang w:eastAsia="es-ES"/>
              </w:rPr>
            </w:pPr>
            <w:r>
              <w:rPr>
                <w:rFonts w:ascii="Arial" w:hAnsi="Arial"/>
                <w:noProof/>
                <w:sz w:val="3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AE80BF" wp14:editId="1C8DEEBD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139700</wp:posOffset>
                      </wp:positionV>
                      <wp:extent cx="201295" cy="0"/>
                      <wp:effectExtent l="0" t="133350" r="0" b="13335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363E6" id="Straight Arrow Connector 27" o:spid="_x0000_s1026" type="#_x0000_t32" style="position:absolute;margin-left:53.05pt;margin-top:11pt;width:15.8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" strokecolor="#4a7ebb" strokeweight="3pt">
                      <v:stroke endarrow="open"/>
                    </v:shape>
                  </w:pict>
                </mc:Fallback>
              </mc:AlternateContent>
            </w:r>
            <w:r w:rsidRPr="002D18AA">
              <w:rPr>
                <w:rFonts w:ascii="Arial" w:hAnsi="Arial"/>
                <w:sz w:val="36"/>
                <w:szCs w:val="20"/>
                <w:lang w:eastAsia="es-ES"/>
              </w:rPr>
              <w:t>z     c</w:t>
            </w:r>
            <w:r>
              <w:rPr>
                <w:rFonts w:ascii="Arial" w:hAnsi="Arial"/>
                <w:noProof/>
                <w:sz w:val="36"/>
                <w:szCs w:val="20"/>
              </w:rPr>
              <w:t xml:space="preserve"> </w:t>
            </w:r>
            <w:r w:rsidR="00D23360">
              <w:rPr>
                <w:rFonts w:ascii="Comic Sans MS" w:hAnsi="Comic Sans MS"/>
                <w:b/>
                <w:sz w:val="32"/>
                <w:szCs w:val="20"/>
                <w:lang w:eastAsia="es-ES"/>
              </w:rPr>
              <w:t>_________</w:t>
            </w:r>
          </w:p>
        </w:tc>
      </w:tr>
      <w:tr w:rsidR="00D23360" w:rsidRPr="003B0514" w14:paraId="3F147C11" w14:textId="77777777" w:rsidTr="000A2A08">
        <w:trPr>
          <w:cantSplit/>
          <w:trHeight w:val="512"/>
        </w:trPr>
        <w:tc>
          <w:tcPr>
            <w:tcW w:w="245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AAAD2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 Bold" w:hAnsi="Arial Bold"/>
                <w:sz w:val="24"/>
                <w:szCs w:val="20"/>
                <w:lang w:eastAsia="es-ES"/>
              </w:rPr>
            </w:pPr>
            <w:r w:rsidRPr="002D18AA">
              <w:rPr>
                <w:rFonts w:ascii="Arial Bold" w:hAnsi="Arial Bold"/>
                <w:sz w:val="24"/>
                <w:szCs w:val="20"/>
                <w:lang w:eastAsia="es-ES"/>
              </w:rPr>
              <w:t>yo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809BF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</w:p>
          <w:p w14:paraId="09AAE99D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0DE02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E1F8D8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D23360" w:rsidRPr="003B0514" w14:paraId="12D6AD13" w14:textId="77777777" w:rsidTr="000A2A08">
        <w:trPr>
          <w:cantSplit/>
          <w:trHeight w:val="512"/>
        </w:trPr>
        <w:tc>
          <w:tcPr>
            <w:tcW w:w="245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86CEC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 w:rsidRPr="002D18AA">
              <w:rPr>
                <w:rFonts w:ascii="Arial" w:hAnsi="Arial"/>
                <w:sz w:val="24"/>
                <w:szCs w:val="20"/>
                <w:lang w:eastAsia="es-ES"/>
              </w:rPr>
              <w:t>tú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75DEB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</w:p>
          <w:p w14:paraId="49CAE573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147E5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FCAE0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D23360" w:rsidRPr="003B0514" w14:paraId="2C3906A3" w14:textId="77777777" w:rsidTr="000A2A08">
        <w:trPr>
          <w:cantSplit/>
          <w:trHeight w:val="512"/>
        </w:trPr>
        <w:tc>
          <w:tcPr>
            <w:tcW w:w="245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A6022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 w:rsidRPr="002D18AA">
              <w:rPr>
                <w:rFonts w:ascii="Arial" w:hAnsi="Arial"/>
                <w:sz w:val="24"/>
                <w:szCs w:val="20"/>
                <w:lang w:eastAsia="es-ES"/>
              </w:rPr>
              <w:t>él, ella, usted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06EBF8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Arial" w:hAnsi="Arial"/>
                <w:sz w:val="24"/>
                <w:szCs w:val="20"/>
                <w:lang w:eastAsia="es-ES"/>
              </w:rPr>
            </w:pPr>
          </w:p>
          <w:p w14:paraId="399746FC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B0CBB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746450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D23360" w:rsidRPr="003B0514" w14:paraId="1B0B9E0D" w14:textId="77777777" w:rsidTr="000A2A08">
        <w:trPr>
          <w:cantSplit/>
          <w:trHeight w:val="512"/>
        </w:trPr>
        <w:tc>
          <w:tcPr>
            <w:tcW w:w="245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C07030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  <w:r>
              <w:rPr>
                <w:rFonts w:ascii="Arial" w:hAnsi="Arial"/>
                <w:sz w:val="24"/>
                <w:szCs w:val="20"/>
                <w:lang w:eastAsia="es-ES"/>
              </w:rPr>
              <w:t>n</w:t>
            </w:r>
            <w:r w:rsidRPr="002D18AA">
              <w:rPr>
                <w:rFonts w:ascii="Arial" w:hAnsi="Arial"/>
                <w:sz w:val="24"/>
                <w:szCs w:val="20"/>
                <w:lang w:eastAsia="es-ES"/>
              </w:rPr>
              <w:t>osotros/nosotras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C942A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eastAsia="es-ES"/>
              </w:rPr>
            </w:pPr>
          </w:p>
          <w:p w14:paraId="50ECE7F9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C17B2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75D225" w14:textId="77777777" w:rsidR="00D23360" w:rsidRPr="002D18AA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eastAsia="es-ES"/>
              </w:rPr>
            </w:pPr>
          </w:p>
        </w:tc>
      </w:tr>
      <w:tr w:rsidR="00D23360" w:rsidRPr="003B0514" w14:paraId="2A2502C1" w14:textId="77777777" w:rsidTr="000A2A08">
        <w:trPr>
          <w:cantSplit/>
          <w:trHeight w:val="512"/>
        </w:trPr>
        <w:tc>
          <w:tcPr>
            <w:tcW w:w="245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B0C93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val="es-ES_tradnl" w:eastAsia="es-ES"/>
              </w:rPr>
            </w:pPr>
            <w:r>
              <w:rPr>
                <w:rFonts w:ascii="Arial" w:hAnsi="Arial"/>
                <w:sz w:val="24"/>
                <w:szCs w:val="20"/>
                <w:lang w:eastAsia="es-ES"/>
              </w:rPr>
              <w:t>v</w:t>
            </w:r>
            <w:r w:rsidRPr="002D18AA">
              <w:rPr>
                <w:rFonts w:ascii="Arial" w:hAnsi="Arial"/>
                <w:sz w:val="24"/>
                <w:szCs w:val="20"/>
                <w:lang w:eastAsia="es-ES"/>
              </w:rPr>
              <w:t>osot</w:t>
            </w:r>
            <w:r w:rsidRPr="003B0514">
              <w:rPr>
                <w:rFonts w:ascii="Arial" w:hAnsi="Arial"/>
                <w:sz w:val="24"/>
                <w:szCs w:val="20"/>
                <w:lang w:val="es-ES_tradnl" w:eastAsia="es-ES"/>
              </w:rPr>
              <w:t>ros/vosotras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E318D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val="es-ES_tradnl" w:eastAsia="es-ES"/>
              </w:rPr>
            </w:pPr>
          </w:p>
          <w:p w14:paraId="601FD95E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2E19C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5FE2E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</w:tr>
      <w:tr w:rsidR="00D23360" w:rsidRPr="003B0514" w14:paraId="0C720650" w14:textId="77777777" w:rsidTr="000A2A08">
        <w:trPr>
          <w:cantSplit/>
          <w:trHeight w:val="512"/>
        </w:trPr>
        <w:tc>
          <w:tcPr>
            <w:tcW w:w="245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769FF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val="es-ES_tradnl" w:eastAsia="es-ES"/>
              </w:rPr>
            </w:pPr>
            <w:r w:rsidRPr="003B0514">
              <w:rPr>
                <w:rFonts w:ascii="Arial" w:hAnsi="Arial"/>
                <w:sz w:val="24"/>
                <w:szCs w:val="20"/>
                <w:lang w:val="es-ES_tradnl" w:eastAsia="es-ES"/>
              </w:rPr>
              <w:t>ellos/ellas/ustedes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A4B35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rFonts w:ascii="Arial" w:hAnsi="Arial"/>
                <w:sz w:val="24"/>
                <w:szCs w:val="20"/>
                <w:lang w:val="es-ES_tradnl" w:eastAsia="es-ES"/>
              </w:rPr>
            </w:pPr>
          </w:p>
          <w:p w14:paraId="2183F57D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D8FF4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3871C9" w14:textId="77777777" w:rsidR="00D23360" w:rsidRPr="003B0514" w:rsidRDefault="00D23360" w:rsidP="00162B1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center"/>
              <w:rPr>
                <w:szCs w:val="20"/>
                <w:lang w:val="es-ES_tradnl" w:eastAsia="es-ES"/>
              </w:rPr>
            </w:pPr>
          </w:p>
        </w:tc>
      </w:tr>
    </w:tbl>
    <w:p w14:paraId="0D68D9D2" w14:textId="77777777" w:rsidR="00EC77C1" w:rsidRPr="007F730C" w:rsidRDefault="00EC77C1" w:rsidP="00EC77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hAnsi="Arial"/>
          <w:b/>
          <w:sz w:val="24"/>
          <w:u w:val="single"/>
        </w:rPr>
      </w:pPr>
    </w:p>
    <w:sectPr w:rsidR="00EC77C1" w:rsidRPr="007F730C" w:rsidSect="00107339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Italic">
    <w:panose1 w:val="020B0604020202090204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tie Patootie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89"/>
        </w:tabs>
        <w:ind w:left="389" w:firstLine="177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89"/>
        </w:tabs>
        <w:ind w:left="389" w:firstLine="393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89"/>
        </w:tabs>
        <w:ind w:left="389" w:firstLine="6091"/>
      </w:pPr>
      <w:rPr>
        <w:rFonts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89"/>
        </w:tabs>
        <w:ind w:left="389" w:firstLine="177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89"/>
        </w:tabs>
        <w:ind w:left="389" w:firstLine="393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89"/>
        </w:tabs>
        <w:ind w:left="389" w:firstLine="6091"/>
      </w:pPr>
      <w:rPr>
        <w:rFonts w:hint="default"/>
        <w:color w:val="000000"/>
        <w:position w:val="0"/>
        <w:sz w:val="22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90"/>
        </w:tabs>
        <w:ind w:left="9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2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4" w15:restartNumberingAfterBreak="0">
    <w:nsid w:val="00000005"/>
    <w:multiLevelType w:val="multilevel"/>
    <w:tmpl w:val="82662CB6"/>
    <w:lvl w:ilvl="0">
      <w:start w:val="1"/>
      <w:numFmt w:val="upperLetter"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2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89"/>
        </w:tabs>
        <w:ind w:left="389" w:firstLine="177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89"/>
        </w:tabs>
        <w:ind w:left="389" w:firstLine="393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89"/>
        </w:tabs>
        <w:ind w:left="389" w:firstLine="6091"/>
      </w:pPr>
      <w:rPr>
        <w:rFonts w:hint="default"/>
        <w:color w:val="000000"/>
        <w:position w:val="0"/>
        <w:sz w:val="22"/>
      </w:rPr>
    </w:lvl>
  </w:abstractNum>
  <w:abstractNum w:abstractNumId="5" w15:restartNumberingAfterBreak="0">
    <w:nsid w:val="0B67153F"/>
    <w:multiLevelType w:val="hybridMultilevel"/>
    <w:tmpl w:val="AB7C68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0133C"/>
    <w:multiLevelType w:val="hybridMultilevel"/>
    <w:tmpl w:val="526C89E4"/>
    <w:lvl w:ilvl="0" w:tplc="A8DA2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8151D"/>
    <w:multiLevelType w:val="hybridMultilevel"/>
    <w:tmpl w:val="4E72C9B6"/>
    <w:lvl w:ilvl="0" w:tplc="A8DA2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638DE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348"/>
        </w:tabs>
        <w:ind w:left="348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89"/>
        </w:tabs>
        <w:ind w:left="389" w:firstLine="177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89"/>
        </w:tabs>
        <w:ind w:left="389" w:firstLine="393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89"/>
        </w:tabs>
        <w:ind w:left="389" w:firstLine="6091"/>
      </w:pPr>
      <w:rPr>
        <w:rFonts w:hint="default"/>
        <w:color w:val="000000"/>
        <w:position w:val="0"/>
        <w:sz w:val="22"/>
      </w:rPr>
    </w:lvl>
  </w:abstractNum>
  <w:abstractNum w:abstractNumId="9" w15:restartNumberingAfterBreak="0">
    <w:nsid w:val="22066A79"/>
    <w:multiLevelType w:val="hybridMultilevel"/>
    <w:tmpl w:val="B4548D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F0A5E"/>
    <w:multiLevelType w:val="hybridMultilevel"/>
    <w:tmpl w:val="B3623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D3098"/>
    <w:multiLevelType w:val="hybridMultilevel"/>
    <w:tmpl w:val="7CB475DA"/>
    <w:lvl w:ilvl="0" w:tplc="A8DA2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041B7"/>
    <w:multiLevelType w:val="hybridMultilevel"/>
    <w:tmpl w:val="AF0E3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A4557"/>
    <w:multiLevelType w:val="hybridMultilevel"/>
    <w:tmpl w:val="C06804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108E1"/>
    <w:multiLevelType w:val="hybridMultilevel"/>
    <w:tmpl w:val="A2FC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B2DE3"/>
    <w:multiLevelType w:val="hybridMultilevel"/>
    <w:tmpl w:val="483C8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D2C4A"/>
    <w:multiLevelType w:val="hybridMultilevel"/>
    <w:tmpl w:val="A5C619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13C71D2">
      <w:start w:val="80"/>
      <w:numFmt w:val="bullet"/>
      <w:lvlText w:val="-"/>
      <w:lvlJc w:val="left"/>
      <w:pPr>
        <w:ind w:left="1440" w:hanging="360"/>
      </w:pPr>
      <w:rPr>
        <w:rFonts w:ascii="Arial Italic" w:eastAsia="ヒラギノ角ゴ Pro W3" w:hAnsi="Arial Italic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66656"/>
    <w:multiLevelType w:val="hybridMultilevel"/>
    <w:tmpl w:val="8940D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44150"/>
    <w:multiLevelType w:val="hybridMultilevel"/>
    <w:tmpl w:val="7AB4AC60"/>
    <w:lvl w:ilvl="0" w:tplc="C4BC1D1E">
      <w:start w:val="80"/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03F1E"/>
    <w:multiLevelType w:val="hybridMultilevel"/>
    <w:tmpl w:val="42004A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9427A"/>
    <w:multiLevelType w:val="hybridMultilevel"/>
    <w:tmpl w:val="1C4E3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23EDE"/>
    <w:multiLevelType w:val="hybridMultilevel"/>
    <w:tmpl w:val="8D428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C56D6"/>
    <w:multiLevelType w:val="hybridMultilevel"/>
    <w:tmpl w:val="4F861964"/>
    <w:lvl w:ilvl="0" w:tplc="968AA87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C965EE5"/>
    <w:multiLevelType w:val="hybridMultilevel"/>
    <w:tmpl w:val="9BEC23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20"/>
  </w:num>
  <w:num w:numId="7">
    <w:abstractNumId w:val="8"/>
  </w:num>
  <w:num w:numId="8">
    <w:abstractNumId w:val="21"/>
  </w:num>
  <w:num w:numId="9">
    <w:abstractNumId w:val="17"/>
  </w:num>
  <w:num w:numId="10">
    <w:abstractNumId w:val="9"/>
  </w:num>
  <w:num w:numId="11">
    <w:abstractNumId w:val="16"/>
  </w:num>
  <w:num w:numId="12">
    <w:abstractNumId w:val="10"/>
  </w:num>
  <w:num w:numId="13">
    <w:abstractNumId w:val="13"/>
  </w:num>
  <w:num w:numId="14">
    <w:abstractNumId w:val="5"/>
  </w:num>
  <w:num w:numId="15">
    <w:abstractNumId w:val="19"/>
  </w:num>
  <w:num w:numId="16">
    <w:abstractNumId w:val="18"/>
  </w:num>
  <w:num w:numId="17">
    <w:abstractNumId w:val="14"/>
  </w:num>
  <w:num w:numId="18">
    <w:abstractNumId w:val="15"/>
  </w:num>
  <w:num w:numId="19">
    <w:abstractNumId w:val="22"/>
  </w:num>
  <w:num w:numId="20">
    <w:abstractNumId w:val="12"/>
  </w:num>
  <w:num w:numId="21">
    <w:abstractNumId w:val="23"/>
  </w:num>
  <w:num w:numId="22">
    <w:abstractNumId w:val="11"/>
  </w:num>
  <w:num w:numId="23">
    <w:abstractNumId w:val="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7C1"/>
    <w:rsid w:val="00010705"/>
    <w:rsid w:val="00016C22"/>
    <w:rsid w:val="00054E9D"/>
    <w:rsid w:val="000A2A08"/>
    <w:rsid w:val="000E3A9B"/>
    <w:rsid w:val="00107339"/>
    <w:rsid w:val="00127EF8"/>
    <w:rsid w:val="001464C3"/>
    <w:rsid w:val="00162B1A"/>
    <w:rsid w:val="001A04B0"/>
    <w:rsid w:val="00226EBA"/>
    <w:rsid w:val="00244D30"/>
    <w:rsid w:val="002671FB"/>
    <w:rsid w:val="00290E16"/>
    <w:rsid w:val="002D18AA"/>
    <w:rsid w:val="00310424"/>
    <w:rsid w:val="00316AC9"/>
    <w:rsid w:val="003C419A"/>
    <w:rsid w:val="00476498"/>
    <w:rsid w:val="004A33EA"/>
    <w:rsid w:val="004C5CF9"/>
    <w:rsid w:val="004E64E0"/>
    <w:rsid w:val="00510256"/>
    <w:rsid w:val="00517C3B"/>
    <w:rsid w:val="00550B42"/>
    <w:rsid w:val="005613FE"/>
    <w:rsid w:val="005C0D16"/>
    <w:rsid w:val="005D0CFC"/>
    <w:rsid w:val="005E79F6"/>
    <w:rsid w:val="005F151D"/>
    <w:rsid w:val="006318F4"/>
    <w:rsid w:val="00697547"/>
    <w:rsid w:val="006C7F08"/>
    <w:rsid w:val="007C7A6C"/>
    <w:rsid w:val="007D3E99"/>
    <w:rsid w:val="007D5F34"/>
    <w:rsid w:val="007F4071"/>
    <w:rsid w:val="007F730C"/>
    <w:rsid w:val="00860DDB"/>
    <w:rsid w:val="00872AD5"/>
    <w:rsid w:val="008A1C27"/>
    <w:rsid w:val="009061E5"/>
    <w:rsid w:val="00A31E80"/>
    <w:rsid w:val="00A40FDC"/>
    <w:rsid w:val="00A43348"/>
    <w:rsid w:val="00A82784"/>
    <w:rsid w:val="00AC56C1"/>
    <w:rsid w:val="00B32360"/>
    <w:rsid w:val="00B82241"/>
    <w:rsid w:val="00BD7127"/>
    <w:rsid w:val="00C7732C"/>
    <w:rsid w:val="00D23360"/>
    <w:rsid w:val="00DF3DA7"/>
    <w:rsid w:val="00EC77C1"/>
    <w:rsid w:val="00FA68B3"/>
    <w:rsid w:val="00FF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6F239"/>
  <w15:docId w15:val="{262958BB-E504-4D60-A645-DAE59440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7C1"/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uiPriority w:val="34"/>
    <w:qFormat/>
    <w:rsid w:val="00EC77C1"/>
    <w:pPr>
      <w:ind w:left="720"/>
    </w:pPr>
    <w:rPr>
      <w:rFonts w:ascii="Lucida Grande" w:eastAsia="ヒラギノ角ゴ Pro W3" w:hAnsi="Lucida Grande" w:cs="Times New Roman"/>
      <w:color w:val="000000"/>
      <w:szCs w:val="20"/>
      <w:lang w:eastAsia="es-ES"/>
    </w:rPr>
  </w:style>
  <w:style w:type="paragraph" w:customStyle="1" w:styleId="FreeForm">
    <w:name w:val="Free Form"/>
    <w:rsid w:val="00EC77C1"/>
    <w:rPr>
      <w:rFonts w:ascii="Lucida Grande" w:eastAsia="ヒラギノ角ゴ Pro W3" w:hAnsi="Lucida Grande" w:cs="Times New Roman"/>
      <w:color w:val="000000"/>
      <w:szCs w:val="20"/>
      <w:lang w:val="es-ES_tradnl" w:eastAsia="es-ES"/>
    </w:rPr>
  </w:style>
  <w:style w:type="paragraph" w:customStyle="1" w:styleId="TableGrid1">
    <w:name w:val="Table Grid1"/>
    <w:rsid w:val="00EC77C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s-ES_tradnl" w:eastAsia="es-ES"/>
    </w:rPr>
  </w:style>
  <w:style w:type="character" w:customStyle="1" w:styleId="Strong1">
    <w:name w:val="Strong1"/>
    <w:rsid w:val="00EC77C1"/>
    <w:rPr>
      <w:rFonts w:ascii="Lucida Grande" w:eastAsia="ヒラギノ角ゴ Pro W3" w:hAnsi="Lucida Grande"/>
      <w:b/>
      <w:i w:val="0"/>
      <w:color w:val="000000"/>
      <w:sz w:val="22"/>
    </w:rPr>
  </w:style>
  <w:style w:type="paragraph" w:styleId="Header">
    <w:name w:val="header"/>
    <w:basedOn w:val="Normal"/>
    <w:link w:val="HeaderChar"/>
    <w:uiPriority w:val="99"/>
    <w:unhideWhenUsed/>
    <w:rsid w:val="00EC77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7C1"/>
    <w:rPr>
      <w:rFonts w:ascii="Lucida Grande" w:eastAsia="ヒラギノ角ゴ Pro W3" w:hAnsi="Lucida Grande" w:cs="Times New Roman"/>
      <w:color w:val="000000"/>
      <w:szCs w:val="24"/>
    </w:rPr>
  </w:style>
  <w:style w:type="paragraph" w:styleId="Footer">
    <w:name w:val="footer"/>
    <w:basedOn w:val="Normal"/>
    <w:link w:val="FooterChar"/>
    <w:uiPriority w:val="99"/>
    <w:unhideWhenUsed/>
    <w:rsid w:val="00EC77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7C1"/>
    <w:rPr>
      <w:rFonts w:ascii="Lucida Grande" w:eastAsia="ヒラギノ角ゴ Pro W3" w:hAnsi="Lucida Grande" w:cs="Times New Roman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7C1"/>
    <w:rPr>
      <w:rFonts w:ascii="Tahoma" w:eastAsia="ヒラギノ角ゴ Pro W3" w:hAnsi="Tahoma" w:cs="Tahoma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2D1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C419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sa=i&amp;rct=j&amp;q=&amp;esrc=s&amp;source=images&amp;cd=&amp;cad=rja&amp;uact=8&amp;ved=0ahUKEwii-o63vt7TAhXFz4MKHQTeBJQQjRwIBw&amp;url=http://24indianews.com/role-model-vin-diesel/&amp;psig=AFQjCNF_vShiQC49COY5HGze3bgCxkrDmg&amp;ust=1494270725959889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18.gif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30.jpeg"/><Relationship Id="rId42" Type="http://schemas.openxmlformats.org/officeDocument/2006/relationships/image" Target="media/image21.gif"/><Relationship Id="rId47" Type="http://schemas.openxmlformats.org/officeDocument/2006/relationships/image" Target="media/image25.png"/><Relationship Id="rId7" Type="http://schemas.openxmlformats.org/officeDocument/2006/relationships/hyperlink" Target="http://www.clipartpanda.com/categories/grammar-20clipart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m/url?sa=i&amp;rct=j&amp;q=&amp;esrc=s&amp;source=images&amp;cd=&amp;cad=rja&amp;uact=8&amp;ved=0ahUKEwiH-8TKyN7TAhUs4oMKHWf-CVsQjRwIBw&amp;url=http://symbolsnet.com/symbols/more-less-than-symbols.html&amp;psig=AFQjCNGZuAxPvwLs6uoBEucscLTseht-Mw&amp;ust=1494273463794050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20.jpeg"/><Relationship Id="rId38" Type="http://schemas.openxmlformats.org/officeDocument/2006/relationships/image" Target="media/image17.gif"/><Relationship Id="rId46" Type="http://schemas.openxmlformats.org/officeDocument/2006/relationships/hyperlink" Target="http://www.google.com/url?sa=i&amp;rct=j&amp;q=&amp;esrc=s&amp;source=images&amp;cd=&amp;cad=rja&amp;uact=8&amp;ved=0ahUKEwjx0s3jzd7TAhUh7oMKHeOWCsQQjRwIBw&amp;url=http://www.grammar-monster.com/glossary/past_tense.htm&amp;psig=AFQjCNGP7TUpWqviekIquIuqnd-5aR7mig&amp;ust=1494274857124288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80.png"/><Relationship Id="rId41" Type="http://schemas.openxmlformats.org/officeDocument/2006/relationships/image" Target="media/image20.gi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www.google.com/url?sa=i&amp;rct=j&amp;q=&amp;esrc=s&amp;source=images&amp;cd=&amp;cad=rja&amp;uact=8&amp;ved=0ahUKEwii-o63vt7TAhXFz4MKHQTeBJQQjRwIBw&amp;url=http://24indianews.com/role-model-vin-diesel/&amp;psig=AFQjCNF_vShiQC49COY5HGze3bgCxkrDmg&amp;ust=1494270725959889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10.jpeg"/><Relationship Id="rId37" Type="http://schemas.openxmlformats.org/officeDocument/2006/relationships/image" Target="media/image16.png"/><Relationship Id="rId40" Type="http://schemas.openxmlformats.org/officeDocument/2006/relationships/image" Target="media/image19.gif"/><Relationship Id="rId45" Type="http://schemas.openxmlformats.org/officeDocument/2006/relationships/image" Target="media/image24.gif"/><Relationship Id="rId5" Type="http://schemas.openxmlformats.org/officeDocument/2006/relationships/hyperlink" Target="http://www.google.com/url?sa=i&amp;rct=j&amp;q=&amp;esrc=s&amp;source=images&amp;cd=&amp;cad=rja&amp;uact=8&amp;ved=0ahUKEwiA4-eFyt7TAhWKxYMKHVC1BSEQjRwIBw&amp;url=http://www.clipartkid.com/clip-art-english-grammar-cliparts/&amp;psig=AFQjCNEqfmGmoStimtcjRZ5X5oypuWS64w&amp;ust=1494273851013421" TargetMode="External"/><Relationship Id="rId15" Type="http://schemas.openxmlformats.org/officeDocument/2006/relationships/hyperlink" Target="http://www.google.com/url?sa=i&amp;rct=j&amp;q=&amp;esrc=s&amp;source=images&amp;cd=&amp;cad=rja&amp;uact=8&amp;ved=0ahUKEwiZiIryyN7TAhVj74MKHaMqDFgQjRwIBw&amp;url=http://mrskarine.weebly.com/possessive-adjectives.html&amp;psig=AFQjCNFRrCXuxh3rFjUJx9o2dvJT4ZvUPA&amp;ust=1494273523830461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150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google.com/url?sa=i&amp;rct=j&amp;q=&amp;esrc=s&amp;source=images&amp;cd=&amp;cad=rja&amp;uact=8&amp;ved=0ahUKEwi_6Nya0N7TAhUj6oMKHR5dCTsQjRwIBw&amp;url=https://clipartfest.com/categories/view/12ee9740a05b75a7e2c684862d927a076f703adf/to-be-or-not-to-be-clipart.html&amp;psig=AFQjCNG_BekHmARwy4lzWHv7F6JnUjZ7_g&amp;ust=1494275509389160" TargetMode="External"/><Relationship Id="rId31" Type="http://schemas.openxmlformats.org/officeDocument/2006/relationships/image" Target="media/image100.jpeg"/><Relationship Id="rId44" Type="http://schemas.openxmlformats.org/officeDocument/2006/relationships/image" Target="media/image23.gif"/><Relationship Id="rId4" Type="http://schemas.openxmlformats.org/officeDocument/2006/relationships/webSettings" Target="webSettings.xml"/><Relationship Id="rId9" Type="http://schemas.openxmlformats.org/officeDocument/2006/relationships/hyperlink" Target="http://www.clker.com/cliparts/R/n/T/o/G/0/simple-brown-boot-md.png" TargetMode="External"/><Relationship Id="rId14" Type="http://schemas.openxmlformats.org/officeDocument/2006/relationships/image" Target="media/image40.jpeg"/><Relationship Id="rId22" Type="http://schemas.openxmlformats.org/officeDocument/2006/relationships/image" Target="media/image9.png"/><Relationship Id="rId27" Type="http://schemas.openxmlformats.org/officeDocument/2006/relationships/image" Target="media/image14.gif"/><Relationship Id="rId30" Type="http://schemas.openxmlformats.org/officeDocument/2006/relationships/image" Target="media/image90.png"/><Relationship Id="rId35" Type="http://schemas.openxmlformats.org/officeDocument/2006/relationships/image" Target="media/image140.gif"/><Relationship Id="rId43" Type="http://schemas.openxmlformats.org/officeDocument/2006/relationships/image" Target="media/image22.gif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00, 00</dc:creator>
  <cp:lastModifiedBy>Carina De La Torre</cp:lastModifiedBy>
  <cp:revision>2</cp:revision>
  <cp:lastPrinted>2017-05-07T23:04:00Z</cp:lastPrinted>
  <dcterms:created xsi:type="dcterms:W3CDTF">2019-05-19T20:38:00Z</dcterms:created>
  <dcterms:modified xsi:type="dcterms:W3CDTF">2019-05-19T20:38:00Z</dcterms:modified>
</cp:coreProperties>
</file>